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278A" w:rsidRDefault="00C8278A" w:rsidP="00C8278A">
      <w:pPr>
        <w:tabs>
          <w:tab w:val="left" w:pos="1276"/>
        </w:tabs>
        <w:spacing w:line="23" w:lineRule="atLeast"/>
        <w:ind w:left="10620"/>
        <w:rPr>
          <w:rFonts w:eastAsia="Calibri"/>
          <w:sz w:val="24"/>
          <w:szCs w:val="24"/>
          <w:lang w:eastAsia="en-US"/>
        </w:rPr>
      </w:pPr>
      <w:r>
        <w:rPr>
          <w:rFonts w:eastAsia="Calibri"/>
          <w:sz w:val="24"/>
          <w:szCs w:val="24"/>
          <w:lang w:eastAsia="en-US"/>
        </w:rPr>
        <w:t>УТВЕРЖДАЮ</w:t>
      </w:r>
    </w:p>
    <w:p w:rsidR="00C8278A" w:rsidRDefault="00C8278A" w:rsidP="00C8278A">
      <w:pPr>
        <w:tabs>
          <w:tab w:val="left" w:pos="1276"/>
        </w:tabs>
        <w:spacing w:line="23" w:lineRule="atLeast"/>
        <w:ind w:left="10620"/>
        <w:rPr>
          <w:rFonts w:eastAsia="Calibri"/>
          <w:sz w:val="24"/>
          <w:szCs w:val="24"/>
          <w:lang w:eastAsia="en-US"/>
        </w:rPr>
      </w:pPr>
      <w:r>
        <w:rPr>
          <w:rFonts w:eastAsia="Calibri"/>
          <w:sz w:val="24"/>
          <w:szCs w:val="24"/>
          <w:lang w:eastAsia="en-US"/>
        </w:rPr>
        <w:t xml:space="preserve">Глава </w:t>
      </w:r>
      <w:proofErr w:type="spellStart"/>
      <w:r>
        <w:rPr>
          <w:rFonts w:eastAsia="Calibri"/>
          <w:sz w:val="24"/>
          <w:szCs w:val="24"/>
          <w:lang w:eastAsia="en-US"/>
        </w:rPr>
        <w:t>Ширинского</w:t>
      </w:r>
      <w:proofErr w:type="spellEnd"/>
      <w:r>
        <w:rPr>
          <w:rFonts w:eastAsia="Calibri"/>
          <w:sz w:val="24"/>
          <w:szCs w:val="24"/>
          <w:lang w:eastAsia="en-US"/>
        </w:rPr>
        <w:t xml:space="preserve"> сельсовета</w:t>
      </w:r>
    </w:p>
    <w:p w:rsidR="00C8278A" w:rsidRDefault="00C8278A" w:rsidP="00C8278A">
      <w:pPr>
        <w:tabs>
          <w:tab w:val="left" w:pos="1276"/>
        </w:tabs>
        <w:spacing w:line="23" w:lineRule="atLeast"/>
        <w:ind w:left="10620"/>
        <w:rPr>
          <w:rFonts w:eastAsia="Calibri"/>
          <w:sz w:val="24"/>
          <w:szCs w:val="24"/>
          <w:lang w:eastAsia="en-US"/>
        </w:rPr>
      </w:pPr>
      <w:r>
        <w:rPr>
          <w:rFonts w:eastAsia="Calibri"/>
          <w:sz w:val="24"/>
          <w:szCs w:val="24"/>
          <w:lang w:eastAsia="en-US"/>
        </w:rPr>
        <w:t>____________Ю. С. Ковалев</w:t>
      </w:r>
    </w:p>
    <w:p w:rsidR="00C8278A" w:rsidRPr="00DD4A41" w:rsidRDefault="00C8278A" w:rsidP="00C8278A">
      <w:pPr>
        <w:tabs>
          <w:tab w:val="left" w:pos="1276"/>
        </w:tabs>
        <w:spacing w:line="23" w:lineRule="atLeast"/>
        <w:ind w:left="10620"/>
        <w:rPr>
          <w:rFonts w:eastAsia="Calibri"/>
          <w:sz w:val="24"/>
          <w:szCs w:val="24"/>
          <w:lang w:eastAsia="en-US"/>
        </w:rPr>
      </w:pPr>
      <w:r>
        <w:rPr>
          <w:rFonts w:eastAsia="Calibri"/>
          <w:sz w:val="24"/>
          <w:szCs w:val="24"/>
          <w:lang w:eastAsia="en-US"/>
        </w:rPr>
        <w:t xml:space="preserve"> «__» _____________2018</w:t>
      </w:r>
      <w:r w:rsidRPr="00DD4A41">
        <w:rPr>
          <w:rFonts w:eastAsia="Calibri"/>
          <w:sz w:val="24"/>
          <w:szCs w:val="24"/>
          <w:lang w:eastAsia="en-US"/>
        </w:rPr>
        <w:t xml:space="preserve"> г.</w:t>
      </w:r>
    </w:p>
    <w:p w:rsidR="00C8278A" w:rsidRDefault="00C8278A" w:rsidP="00C8278A">
      <w:pPr>
        <w:tabs>
          <w:tab w:val="left" w:pos="1276"/>
        </w:tabs>
        <w:spacing w:line="23" w:lineRule="atLeast"/>
        <w:jc w:val="center"/>
        <w:rPr>
          <w:rFonts w:eastAsia="Calibri"/>
          <w:b/>
          <w:sz w:val="24"/>
          <w:szCs w:val="24"/>
          <w:lang w:eastAsia="en-US"/>
        </w:rPr>
      </w:pPr>
    </w:p>
    <w:p w:rsidR="00C8278A" w:rsidRPr="00C8278A" w:rsidRDefault="00C8278A" w:rsidP="00C8278A">
      <w:pPr>
        <w:autoSpaceDE w:val="0"/>
        <w:autoSpaceDN w:val="0"/>
        <w:adjustRightInd w:val="0"/>
        <w:jc w:val="center"/>
        <w:rPr>
          <w:rFonts w:eastAsiaTheme="minorHAnsi"/>
          <w:b/>
          <w:sz w:val="24"/>
          <w:szCs w:val="24"/>
          <w:lang w:eastAsia="en-US"/>
        </w:rPr>
      </w:pPr>
      <w:r>
        <w:rPr>
          <w:rFonts w:eastAsiaTheme="minorHAnsi"/>
          <w:b/>
          <w:sz w:val="24"/>
          <w:szCs w:val="24"/>
          <w:lang w:eastAsia="en-US"/>
        </w:rPr>
        <w:t>П</w:t>
      </w:r>
      <w:r w:rsidRPr="00C8278A">
        <w:rPr>
          <w:rFonts w:eastAsiaTheme="minorHAnsi"/>
          <w:b/>
          <w:sz w:val="24"/>
          <w:szCs w:val="24"/>
          <w:lang w:eastAsia="en-US"/>
        </w:rPr>
        <w:t>еречень объектов</w:t>
      </w:r>
      <w:r>
        <w:rPr>
          <w:rFonts w:eastAsiaTheme="minorHAnsi"/>
          <w:b/>
          <w:sz w:val="24"/>
          <w:szCs w:val="24"/>
          <w:lang w:eastAsia="en-US"/>
        </w:rPr>
        <w:t xml:space="preserve"> теплоснабжения</w:t>
      </w:r>
      <w:r w:rsidRPr="00C8278A">
        <w:rPr>
          <w:rFonts w:eastAsiaTheme="minorHAnsi"/>
          <w:b/>
          <w:sz w:val="24"/>
          <w:szCs w:val="24"/>
          <w:lang w:eastAsia="en-US"/>
        </w:rPr>
        <w:t>, в отношении которых планируется заключение концессионн</w:t>
      </w:r>
      <w:r>
        <w:rPr>
          <w:rFonts w:eastAsiaTheme="minorHAnsi"/>
          <w:b/>
          <w:sz w:val="24"/>
          <w:szCs w:val="24"/>
          <w:lang w:eastAsia="en-US"/>
        </w:rPr>
        <w:t>ого</w:t>
      </w:r>
      <w:r w:rsidRPr="00C8278A">
        <w:rPr>
          <w:rFonts w:eastAsiaTheme="minorHAnsi"/>
          <w:b/>
          <w:sz w:val="24"/>
          <w:szCs w:val="24"/>
          <w:lang w:eastAsia="en-US"/>
        </w:rPr>
        <w:t xml:space="preserve"> соглашени</w:t>
      </w:r>
      <w:r>
        <w:rPr>
          <w:rFonts w:eastAsiaTheme="minorHAnsi"/>
          <w:b/>
          <w:sz w:val="24"/>
          <w:szCs w:val="24"/>
          <w:lang w:eastAsia="en-US"/>
        </w:rPr>
        <w:t>я</w:t>
      </w:r>
    </w:p>
    <w:p w:rsidR="00C8278A" w:rsidRPr="00DD4A41" w:rsidRDefault="00C8278A" w:rsidP="00C8278A">
      <w:pPr>
        <w:tabs>
          <w:tab w:val="left" w:pos="1276"/>
        </w:tabs>
        <w:spacing w:line="23" w:lineRule="atLeast"/>
        <w:jc w:val="center"/>
        <w:rPr>
          <w:rFonts w:eastAsia="Calibri"/>
          <w:b/>
          <w:sz w:val="24"/>
          <w:szCs w:val="24"/>
          <w:lang w:eastAsia="en-US"/>
        </w:rPr>
      </w:pPr>
      <w:r w:rsidRPr="00DD4A41">
        <w:rPr>
          <w:rFonts w:eastAsia="Calibri"/>
          <w:b/>
          <w:sz w:val="24"/>
          <w:szCs w:val="24"/>
          <w:lang w:eastAsia="en-US"/>
        </w:rPr>
        <w:t xml:space="preserve">Состав и описание, в том числе технико-экономические показатели </w:t>
      </w:r>
      <w:r>
        <w:rPr>
          <w:rFonts w:eastAsia="Calibri"/>
          <w:b/>
          <w:sz w:val="24"/>
          <w:szCs w:val="24"/>
          <w:lang w:eastAsia="en-US"/>
        </w:rPr>
        <w:t>имущества</w:t>
      </w:r>
    </w:p>
    <w:p w:rsidR="00C8278A" w:rsidRDefault="00C8278A" w:rsidP="00C8278A">
      <w:pPr>
        <w:tabs>
          <w:tab w:val="left" w:pos="1276"/>
        </w:tabs>
        <w:spacing w:after="80" w:line="23" w:lineRule="atLeast"/>
        <w:ind w:left="60"/>
        <w:contextualSpacing/>
        <w:rPr>
          <w:rFonts w:eastAsia="Calibri"/>
          <w:sz w:val="24"/>
          <w:szCs w:val="24"/>
          <w:lang w:eastAsia="en-US"/>
        </w:rPr>
      </w:pPr>
    </w:p>
    <w:p w:rsidR="00C8278A" w:rsidRDefault="00C8278A" w:rsidP="00C8278A">
      <w:pPr>
        <w:tabs>
          <w:tab w:val="left" w:pos="1276"/>
        </w:tabs>
        <w:spacing w:after="80" w:line="23" w:lineRule="atLeast"/>
        <w:ind w:left="60"/>
        <w:contextualSpacing/>
        <w:rPr>
          <w:rFonts w:eastAsia="Calibri"/>
          <w:sz w:val="24"/>
          <w:szCs w:val="24"/>
          <w:lang w:eastAsia="en-US"/>
        </w:rPr>
      </w:pPr>
      <w:bookmarkStart w:id="0" w:name="_GoBack"/>
      <w:bookmarkEnd w:id="0"/>
    </w:p>
    <w:tbl>
      <w:tblPr>
        <w:tblW w:w="14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162"/>
        <w:gridCol w:w="660"/>
        <w:gridCol w:w="1773"/>
        <w:gridCol w:w="1177"/>
        <w:gridCol w:w="652"/>
        <w:gridCol w:w="2940"/>
        <w:gridCol w:w="3936"/>
      </w:tblGrid>
      <w:tr w:rsidR="00C8278A" w:rsidRPr="00F33838" w:rsidTr="00642D1D">
        <w:trPr>
          <w:trHeight w:val="660"/>
          <w:jc w:val="center"/>
        </w:trPr>
        <w:tc>
          <w:tcPr>
            <w:tcW w:w="553" w:type="dxa"/>
            <w:shd w:val="clear" w:color="auto" w:fill="auto"/>
            <w:noWrap/>
            <w:vAlign w:val="center"/>
          </w:tcPr>
          <w:p w:rsidR="00C8278A" w:rsidRPr="00F33838" w:rsidRDefault="00C8278A" w:rsidP="00642D1D">
            <w:pPr>
              <w:jc w:val="center"/>
              <w:rPr>
                <w:b/>
                <w:sz w:val="20"/>
                <w:szCs w:val="20"/>
              </w:rPr>
            </w:pPr>
            <w:r w:rsidRPr="00F33838">
              <w:rPr>
                <w:b/>
                <w:sz w:val="20"/>
                <w:szCs w:val="20"/>
              </w:rPr>
              <w:t>№ п/п</w:t>
            </w:r>
          </w:p>
        </w:tc>
        <w:tc>
          <w:tcPr>
            <w:tcW w:w="3162" w:type="dxa"/>
            <w:shd w:val="clear" w:color="auto" w:fill="auto"/>
            <w:noWrap/>
            <w:vAlign w:val="center"/>
          </w:tcPr>
          <w:p w:rsidR="00C8278A" w:rsidRPr="00F33838" w:rsidRDefault="00C8278A" w:rsidP="00642D1D">
            <w:pPr>
              <w:jc w:val="center"/>
              <w:rPr>
                <w:b/>
                <w:sz w:val="20"/>
                <w:szCs w:val="20"/>
              </w:rPr>
            </w:pPr>
            <w:r w:rsidRPr="00F33838">
              <w:rPr>
                <w:b/>
                <w:sz w:val="20"/>
                <w:szCs w:val="20"/>
              </w:rPr>
              <w:t>Наименование</w:t>
            </w:r>
          </w:p>
        </w:tc>
        <w:tc>
          <w:tcPr>
            <w:tcW w:w="660" w:type="dxa"/>
            <w:shd w:val="clear" w:color="auto" w:fill="auto"/>
            <w:vAlign w:val="center"/>
          </w:tcPr>
          <w:p w:rsidR="00C8278A" w:rsidRPr="00F33838" w:rsidRDefault="00C8278A" w:rsidP="00642D1D">
            <w:pPr>
              <w:jc w:val="center"/>
              <w:rPr>
                <w:b/>
                <w:sz w:val="20"/>
                <w:szCs w:val="20"/>
              </w:rPr>
            </w:pPr>
            <w:proofErr w:type="spellStart"/>
            <w:r w:rsidRPr="00F33838">
              <w:rPr>
                <w:b/>
                <w:sz w:val="20"/>
                <w:szCs w:val="20"/>
              </w:rPr>
              <w:t>ед.измерения</w:t>
            </w:r>
            <w:proofErr w:type="spellEnd"/>
          </w:p>
        </w:tc>
        <w:tc>
          <w:tcPr>
            <w:tcW w:w="1773" w:type="dxa"/>
            <w:shd w:val="clear" w:color="auto" w:fill="auto"/>
            <w:vAlign w:val="center"/>
          </w:tcPr>
          <w:p w:rsidR="00C8278A" w:rsidRPr="00F33838" w:rsidRDefault="00C8278A" w:rsidP="00642D1D">
            <w:pPr>
              <w:jc w:val="center"/>
              <w:rPr>
                <w:b/>
                <w:sz w:val="20"/>
                <w:szCs w:val="20"/>
              </w:rPr>
            </w:pPr>
            <w:r w:rsidRPr="00F33838">
              <w:rPr>
                <w:b/>
                <w:sz w:val="20"/>
                <w:szCs w:val="20"/>
              </w:rPr>
              <w:t>балансовая стоимость</w:t>
            </w:r>
            <w:r>
              <w:rPr>
                <w:b/>
                <w:sz w:val="20"/>
                <w:szCs w:val="20"/>
              </w:rPr>
              <w:t xml:space="preserve"> (руб.)</w:t>
            </w:r>
          </w:p>
        </w:tc>
        <w:tc>
          <w:tcPr>
            <w:tcW w:w="1177" w:type="dxa"/>
            <w:shd w:val="clear" w:color="auto" w:fill="auto"/>
            <w:vAlign w:val="center"/>
          </w:tcPr>
          <w:p w:rsidR="00C8278A" w:rsidRPr="00F33838" w:rsidRDefault="00C8278A" w:rsidP="00642D1D">
            <w:pPr>
              <w:jc w:val="center"/>
              <w:rPr>
                <w:b/>
                <w:sz w:val="20"/>
                <w:szCs w:val="20"/>
              </w:rPr>
            </w:pPr>
            <w:proofErr w:type="spellStart"/>
            <w:proofErr w:type="gramStart"/>
            <w:r w:rsidRPr="00F33838">
              <w:rPr>
                <w:b/>
                <w:sz w:val="20"/>
                <w:szCs w:val="20"/>
              </w:rPr>
              <w:t>Остаточ</w:t>
            </w:r>
            <w:r>
              <w:rPr>
                <w:b/>
                <w:sz w:val="20"/>
                <w:szCs w:val="20"/>
              </w:rPr>
              <w:t>-</w:t>
            </w:r>
            <w:r w:rsidRPr="00F33838">
              <w:rPr>
                <w:b/>
                <w:sz w:val="20"/>
                <w:szCs w:val="20"/>
              </w:rPr>
              <w:t>ная</w:t>
            </w:r>
            <w:proofErr w:type="spellEnd"/>
            <w:proofErr w:type="gramEnd"/>
            <w:r w:rsidRPr="00F33838">
              <w:rPr>
                <w:b/>
                <w:sz w:val="20"/>
                <w:szCs w:val="20"/>
              </w:rPr>
              <w:t xml:space="preserve"> ст</w:t>
            </w:r>
            <w:r>
              <w:rPr>
                <w:b/>
                <w:sz w:val="20"/>
                <w:szCs w:val="20"/>
              </w:rPr>
              <w:t>оимость (руб.)</w:t>
            </w:r>
          </w:p>
        </w:tc>
        <w:tc>
          <w:tcPr>
            <w:tcW w:w="652" w:type="dxa"/>
            <w:shd w:val="clear" w:color="auto" w:fill="auto"/>
            <w:vAlign w:val="center"/>
          </w:tcPr>
          <w:p w:rsidR="00C8278A" w:rsidRPr="00F33838" w:rsidRDefault="00C8278A" w:rsidP="00642D1D">
            <w:pPr>
              <w:jc w:val="center"/>
              <w:rPr>
                <w:b/>
                <w:sz w:val="20"/>
                <w:szCs w:val="20"/>
              </w:rPr>
            </w:pPr>
            <w:r w:rsidRPr="00F33838">
              <w:rPr>
                <w:b/>
                <w:sz w:val="20"/>
                <w:szCs w:val="20"/>
              </w:rPr>
              <w:t>кол-во</w:t>
            </w:r>
          </w:p>
        </w:tc>
        <w:tc>
          <w:tcPr>
            <w:tcW w:w="2940" w:type="dxa"/>
            <w:shd w:val="clear" w:color="auto" w:fill="auto"/>
            <w:vAlign w:val="center"/>
          </w:tcPr>
          <w:p w:rsidR="00C8278A" w:rsidRPr="00F33838" w:rsidRDefault="00C8278A" w:rsidP="00642D1D">
            <w:pPr>
              <w:jc w:val="center"/>
              <w:rPr>
                <w:b/>
                <w:sz w:val="20"/>
                <w:szCs w:val="20"/>
              </w:rPr>
            </w:pPr>
            <w:r w:rsidRPr="00F33838">
              <w:rPr>
                <w:b/>
                <w:sz w:val="20"/>
                <w:szCs w:val="20"/>
              </w:rPr>
              <w:t>местонахождение(установки)</w:t>
            </w:r>
          </w:p>
        </w:tc>
        <w:tc>
          <w:tcPr>
            <w:tcW w:w="3936" w:type="dxa"/>
            <w:shd w:val="clear" w:color="auto" w:fill="auto"/>
            <w:vAlign w:val="center"/>
          </w:tcPr>
          <w:p w:rsidR="00C8278A" w:rsidRPr="00F33838" w:rsidRDefault="00C8278A" w:rsidP="00642D1D">
            <w:pPr>
              <w:jc w:val="center"/>
              <w:rPr>
                <w:b/>
                <w:sz w:val="20"/>
                <w:szCs w:val="20"/>
              </w:rPr>
            </w:pPr>
            <w:r w:rsidRPr="00F33838">
              <w:rPr>
                <w:b/>
                <w:sz w:val="20"/>
                <w:szCs w:val="20"/>
              </w:rPr>
              <w:t>Адрес</w:t>
            </w:r>
          </w:p>
        </w:tc>
      </w:tr>
      <w:tr w:rsidR="00C8278A" w:rsidRPr="00F33838" w:rsidTr="00642D1D">
        <w:trPr>
          <w:trHeight w:val="600"/>
          <w:jc w:val="center"/>
        </w:trPr>
        <w:tc>
          <w:tcPr>
            <w:tcW w:w="553"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3162" w:type="dxa"/>
            <w:shd w:val="clear" w:color="auto" w:fill="auto"/>
            <w:noWrap/>
            <w:vAlign w:val="center"/>
          </w:tcPr>
          <w:p w:rsidR="00C8278A" w:rsidRPr="00F7788F" w:rsidRDefault="00C8278A" w:rsidP="00642D1D">
            <w:pPr>
              <w:jc w:val="center"/>
              <w:rPr>
                <w:color w:val="0000FF"/>
                <w:sz w:val="20"/>
                <w:szCs w:val="20"/>
              </w:rPr>
            </w:pPr>
            <w:r w:rsidRPr="00F7788F">
              <w:rPr>
                <w:color w:val="0000FF"/>
                <w:sz w:val="20"/>
                <w:szCs w:val="20"/>
              </w:rPr>
              <w:t>МКК</w:t>
            </w:r>
            <w:r>
              <w:rPr>
                <w:color w:val="0000FF"/>
                <w:sz w:val="20"/>
                <w:szCs w:val="20"/>
              </w:rPr>
              <w:t xml:space="preserve"> </w:t>
            </w:r>
            <w:r w:rsidRPr="00F7788F">
              <w:rPr>
                <w:color w:val="0000FF"/>
                <w:sz w:val="20"/>
                <w:szCs w:val="20"/>
              </w:rPr>
              <w:t>(главный корпус с котельной)</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3190000,00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1602027,33</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МКК № 4</w:t>
            </w:r>
          </w:p>
        </w:tc>
        <w:tc>
          <w:tcPr>
            <w:tcW w:w="3936" w:type="dxa"/>
            <w:shd w:val="clear" w:color="auto" w:fill="auto"/>
            <w:vAlign w:val="center"/>
          </w:tcPr>
          <w:p w:rsidR="00C8278A" w:rsidRPr="00F33838" w:rsidRDefault="00C8278A" w:rsidP="00642D1D">
            <w:pPr>
              <w:jc w:val="center"/>
              <w:rPr>
                <w:sz w:val="20"/>
                <w:szCs w:val="20"/>
              </w:rPr>
            </w:pPr>
            <w:r w:rsidRPr="00F33838">
              <w:rPr>
                <w:sz w:val="20"/>
                <w:szCs w:val="20"/>
              </w:rPr>
              <w:t>Р</w:t>
            </w:r>
            <w:r>
              <w:rPr>
                <w:sz w:val="20"/>
                <w:szCs w:val="20"/>
              </w:rPr>
              <w:t xml:space="preserve">еспублика </w:t>
            </w:r>
            <w:r w:rsidRPr="00F33838">
              <w:rPr>
                <w:sz w:val="20"/>
                <w:szCs w:val="20"/>
              </w:rPr>
              <w:t>Х</w:t>
            </w:r>
            <w:r>
              <w:rPr>
                <w:sz w:val="20"/>
                <w:szCs w:val="20"/>
              </w:rPr>
              <w:t>акасия</w:t>
            </w:r>
            <w:r w:rsidRPr="00F33838">
              <w:rPr>
                <w:sz w:val="20"/>
                <w:szCs w:val="20"/>
              </w:rPr>
              <w:t xml:space="preserve">, </w:t>
            </w:r>
            <w:proofErr w:type="spellStart"/>
            <w:r w:rsidRPr="00F33838">
              <w:rPr>
                <w:sz w:val="20"/>
                <w:szCs w:val="20"/>
              </w:rPr>
              <w:t>Ширинский</w:t>
            </w:r>
            <w:proofErr w:type="spellEnd"/>
            <w:r w:rsidRPr="00F33838">
              <w:rPr>
                <w:sz w:val="20"/>
                <w:szCs w:val="20"/>
              </w:rPr>
              <w:t xml:space="preserve"> район</w:t>
            </w:r>
            <w:r>
              <w:rPr>
                <w:sz w:val="20"/>
                <w:szCs w:val="20"/>
              </w:rPr>
              <w:t>,</w:t>
            </w:r>
            <w:r w:rsidRPr="00F33838">
              <w:rPr>
                <w:sz w:val="20"/>
                <w:szCs w:val="20"/>
              </w:rPr>
              <w:t xml:space="preserve"> с</w:t>
            </w:r>
            <w:r>
              <w:rPr>
                <w:sz w:val="20"/>
                <w:szCs w:val="20"/>
              </w:rPr>
              <w:t xml:space="preserve">. с. </w:t>
            </w:r>
            <w:proofErr w:type="spellStart"/>
            <w:r w:rsidRPr="00F33838">
              <w:rPr>
                <w:sz w:val="20"/>
                <w:szCs w:val="20"/>
              </w:rPr>
              <w:t>Шира</w:t>
            </w:r>
            <w:proofErr w:type="spellEnd"/>
            <w:r w:rsidRPr="00F33838">
              <w:rPr>
                <w:sz w:val="20"/>
                <w:szCs w:val="20"/>
              </w:rPr>
              <w:t>, ул. Щетинина,</w:t>
            </w:r>
            <w:r>
              <w:rPr>
                <w:sz w:val="20"/>
                <w:szCs w:val="20"/>
              </w:rPr>
              <w:t xml:space="preserve"> </w:t>
            </w:r>
            <w:r w:rsidRPr="00F33838">
              <w:rPr>
                <w:sz w:val="20"/>
                <w:szCs w:val="20"/>
              </w:rPr>
              <w:t>151</w:t>
            </w:r>
          </w:p>
        </w:tc>
      </w:tr>
      <w:tr w:rsidR="00C8278A" w:rsidRPr="00F33838" w:rsidTr="00642D1D">
        <w:trPr>
          <w:trHeight w:val="361"/>
          <w:jc w:val="center"/>
        </w:trPr>
        <w:tc>
          <w:tcPr>
            <w:tcW w:w="553" w:type="dxa"/>
            <w:shd w:val="clear" w:color="auto" w:fill="auto"/>
            <w:noWrap/>
            <w:vAlign w:val="center"/>
          </w:tcPr>
          <w:p w:rsidR="00C8278A" w:rsidRPr="00F33838" w:rsidRDefault="00C8278A" w:rsidP="00642D1D">
            <w:pPr>
              <w:jc w:val="center"/>
              <w:rPr>
                <w:sz w:val="20"/>
                <w:szCs w:val="20"/>
              </w:rPr>
            </w:pPr>
            <w:r w:rsidRPr="00F33838">
              <w:rPr>
                <w:sz w:val="20"/>
                <w:szCs w:val="20"/>
              </w:rPr>
              <w:t>2</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Котельная установка КЕ 10-14 7,27 МВт 1,3 Мпа 194С Котел №3</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1662000,00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1098995,29</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в здании котельной</w:t>
            </w:r>
          </w:p>
        </w:tc>
        <w:tc>
          <w:tcPr>
            <w:tcW w:w="3936" w:type="dxa"/>
            <w:shd w:val="clear" w:color="auto" w:fill="auto"/>
          </w:tcPr>
          <w:p w:rsidR="00C8278A" w:rsidRDefault="00C8278A" w:rsidP="00642D1D">
            <w:pPr>
              <w:jc w:val="center"/>
            </w:pPr>
            <w:r w:rsidRPr="0091088D">
              <w:rPr>
                <w:sz w:val="20"/>
                <w:szCs w:val="20"/>
              </w:rPr>
              <w:t xml:space="preserve">Республика Хакасия, </w:t>
            </w:r>
            <w:proofErr w:type="spellStart"/>
            <w:r w:rsidRPr="0091088D">
              <w:rPr>
                <w:sz w:val="20"/>
                <w:szCs w:val="20"/>
              </w:rPr>
              <w:t>Ширинский</w:t>
            </w:r>
            <w:proofErr w:type="spellEnd"/>
            <w:r w:rsidRPr="0091088D">
              <w:rPr>
                <w:sz w:val="20"/>
                <w:szCs w:val="20"/>
              </w:rPr>
              <w:t xml:space="preserve"> район, с. с. </w:t>
            </w:r>
            <w:proofErr w:type="spellStart"/>
            <w:r w:rsidRPr="0091088D">
              <w:rPr>
                <w:sz w:val="20"/>
                <w:szCs w:val="20"/>
              </w:rPr>
              <w:t>Шира</w:t>
            </w:r>
            <w:proofErr w:type="spellEnd"/>
            <w:r w:rsidRPr="0091088D">
              <w:rPr>
                <w:sz w:val="20"/>
                <w:szCs w:val="20"/>
              </w:rPr>
              <w:t>, ул. Щетинина, 151</w:t>
            </w:r>
          </w:p>
        </w:tc>
      </w:tr>
      <w:tr w:rsidR="00C8278A" w:rsidRPr="00F33838" w:rsidTr="00642D1D">
        <w:trPr>
          <w:trHeight w:val="467"/>
          <w:jc w:val="center"/>
        </w:trPr>
        <w:tc>
          <w:tcPr>
            <w:tcW w:w="553" w:type="dxa"/>
            <w:shd w:val="clear" w:color="auto" w:fill="auto"/>
            <w:noWrap/>
            <w:vAlign w:val="center"/>
          </w:tcPr>
          <w:p w:rsidR="00C8278A" w:rsidRPr="00F33838" w:rsidRDefault="00C8278A" w:rsidP="00642D1D">
            <w:pPr>
              <w:jc w:val="center"/>
              <w:rPr>
                <w:sz w:val="20"/>
                <w:szCs w:val="20"/>
              </w:rPr>
            </w:pPr>
            <w:r w:rsidRPr="00F33838">
              <w:rPr>
                <w:sz w:val="20"/>
                <w:szCs w:val="20"/>
              </w:rPr>
              <w:t>3</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Котел КЕ 10-14 7,27 Мпа 194 КС Котел №2</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3040000,00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2217495,34</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в здании котельной</w:t>
            </w:r>
          </w:p>
        </w:tc>
        <w:tc>
          <w:tcPr>
            <w:tcW w:w="3936" w:type="dxa"/>
            <w:shd w:val="clear" w:color="auto" w:fill="auto"/>
          </w:tcPr>
          <w:p w:rsidR="00C8278A" w:rsidRDefault="00C8278A" w:rsidP="00642D1D">
            <w:pPr>
              <w:jc w:val="center"/>
            </w:pPr>
            <w:r w:rsidRPr="0091088D">
              <w:rPr>
                <w:sz w:val="20"/>
                <w:szCs w:val="20"/>
              </w:rPr>
              <w:t xml:space="preserve">Республика Хакасия, </w:t>
            </w:r>
            <w:proofErr w:type="spellStart"/>
            <w:r w:rsidRPr="0091088D">
              <w:rPr>
                <w:sz w:val="20"/>
                <w:szCs w:val="20"/>
              </w:rPr>
              <w:t>Ширинский</w:t>
            </w:r>
            <w:proofErr w:type="spellEnd"/>
            <w:r w:rsidRPr="0091088D">
              <w:rPr>
                <w:sz w:val="20"/>
                <w:szCs w:val="20"/>
              </w:rPr>
              <w:t xml:space="preserve"> район, с. с. </w:t>
            </w:r>
            <w:proofErr w:type="spellStart"/>
            <w:r w:rsidRPr="0091088D">
              <w:rPr>
                <w:sz w:val="20"/>
                <w:szCs w:val="20"/>
              </w:rPr>
              <w:t>Шира</w:t>
            </w:r>
            <w:proofErr w:type="spellEnd"/>
            <w:r w:rsidRPr="0091088D">
              <w:rPr>
                <w:sz w:val="20"/>
                <w:szCs w:val="20"/>
              </w:rPr>
              <w:t>, ул. Щетинина, 151</w:t>
            </w:r>
          </w:p>
        </w:tc>
      </w:tr>
      <w:tr w:rsidR="00C8278A" w:rsidRPr="00F33838" w:rsidTr="00642D1D">
        <w:trPr>
          <w:trHeight w:val="276"/>
          <w:jc w:val="center"/>
        </w:trPr>
        <w:tc>
          <w:tcPr>
            <w:tcW w:w="553" w:type="dxa"/>
            <w:shd w:val="clear" w:color="auto" w:fill="auto"/>
            <w:noWrap/>
            <w:vAlign w:val="center"/>
          </w:tcPr>
          <w:p w:rsidR="00C8278A" w:rsidRPr="00F33838" w:rsidRDefault="00C8278A" w:rsidP="00642D1D">
            <w:pPr>
              <w:jc w:val="center"/>
              <w:rPr>
                <w:sz w:val="20"/>
                <w:szCs w:val="20"/>
              </w:rPr>
            </w:pPr>
            <w:r w:rsidRPr="00F33838">
              <w:rPr>
                <w:sz w:val="20"/>
                <w:szCs w:val="20"/>
              </w:rPr>
              <w:t>4</w:t>
            </w:r>
          </w:p>
        </w:tc>
        <w:tc>
          <w:tcPr>
            <w:tcW w:w="3162" w:type="dxa"/>
            <w:shd w:val="clear" w:color="auto" w:fill="auto"/>
            <w:vAlign w:val="center"/>
          </w:tcPr>
          <w:p w:rsidR="00C8278A" w:rsidRPr="00F33838" w:rsidRDefault="00C8278A" w:rsidP="00642D1D">
            <w:pPr>
              <w:jc w:val="center"/>
              <w:rPr>
                <w:sz w:val="20"/>
                <w:szCs w:val="20"/>
              </w:rPr>
            </w:pPr>
            <w:proofErr w:type="gramStart"/>
            <w:r w:rsidRPr="00F33838">
              <w:rPr>
                <w:sz w:val="20"/>
                <w:szCs w:val="20"/>
              </w:rPr>
              <w:t>Насос  Д</w:t>
            </w:r>
            <w:proofErr w:type="gramEnd"/>
            <w:r w:rsidRPr="00F33838">
              <w:rPr>
                <w:sz w:val="20"/>
                <w:szCs w:val="20"/>
              </w:rPr>
              <w:t xml:space="preserve">200/36 с </w:t>
            </w:r>
            <w:proofErr w:type="spellStart"/>
            <w:r w:rsidRPr="00F33838">
              <w:rPr>
                <w:sz w:val="20"/>
                <w:szCs w:val="20"/>
              </w:rPr>
              <w:t>эл,д</w:t>
            </w:r>
            <w:proofErr w:type="spellEnd"/>
            <w:r w:rsidRPr="00F33838">
              <w:rPr>
                <w:sz w:val="20"/>
                <w:szCs w:val="20"/>
              </w:rPr>
              <w:t xml:space="preserve"> 18/1500 об</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МКК</w:t>
            </w:r>
          </w:p>
        </w:tc>
        <w:tc>
          <w:tcPr>
            <w:tcW w:w="3936" w:type="dxa"/>
            <w:shd w:val="clear" w:color="auto" w:fill="auto"/>
          </w:tcPr>
          <w:p w:rsidR="00C8278A" w:rsidRDefault="00C8278A" w:rsidP="00642D1D">
            <w:pPr>
              <w:jc w:val="center"/>
            </w:pPr>
            <w:r w:rsidRPr="0091088D">
              <w:rPr>
                <w:sz w:val="20"/>
                <w:szCs w:val="20"/>
              </w:rPr>
              <w:t xml:space="preserve">Республика Хакасия, </w:t>
            </w:r>
            <w:proofErr w:type="spellStart"/>
            <w:r w:rsidRPr="0091088D">
              <w:rPr>
                <w:sz w:val="20"/>
                <w:szCs w:val="20"/>
              </w:rPr>
              <w:t>Ширинский</w:t>
            </w:r>
            <w:proofErr w:type="spellEnd"/>
            <w:r w:rsidRPr="0091088D">
              <w:rPr>
                <w:sz w:val="20"/>
                <w:szCs w:val="20"/>
              </w:rPr>
              <w:t xml:space="preserve"> район, с. с. </w:t>
            </w:r>
            <w:proofErr w:type="spellStart"/>
            <w:r w:rsidRPr="0091088D">
              <w:rPr>
                <w:sz w:val="20"/>
                <w:szCs w:val="20"/>
              </w:rPr>
              <w:t>Шира</w:t>
            </w:r>
            <w:proofErr w:type="spellEnd"/>
            <w:r w:rsidRPr="0091088D">
              <w:rPr>
                <w:sz w:val="20"/>
                <w:szCs w:val="20"/>
              </w:rPr>
              <w:t>, ул. Щетинина, 151</w:t>
            </w:r>
          </w:p>
        </w:tc>
      </w:tr>
      <w:tr w:rsidR="00C8278A" w:rsidRPr="00F33838" w:rsidTr="00642D1D">
        <w:trPr>
          <w:trHeight w:val="368"/>
          <w:jc w:val="center"/>
        </w:trPr>
        <w:tc>
          <w:tcPr>
            <w:tcW w:w="553" w:type="dxa"/>
            <w:shd w:val="clear" w:color="auto" w:fill="auto"/>
            <w:noWrap/>
            <w:vAlign w:val="center"/>
          </w:tcPr>
          <w:p w:rsidR="00C8278A" w:rsidRPr="00F33838" w:rsidRDefault="00C8278A" w:rsidP="00642D1D">
            <w:pPr>
              <w:jc w:val="center"/>
              <w:rPr>
                <w:sz w:val="20"/>
                <w:szCs w:val="20"/>
              </w:rPr>
            </w:pPr>
            <w:r w:rsidRPr="00F33838">
              <w:rPr>
                <w:sz w:val="20"/>
                <w:szCs w:val="20"/>
              </w:rPr>
              <w:t>5</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фильтр ХВО 1,0-</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31 666,67</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МКК</w:t>
            </w:r>
          </w:p>
        </w:tc>
        <w:tc>
          <w:tcPr>
            <w:tcW w:w="3936" w:type="dxa"/>
            <w:shd w:val="clear" w:color="auto" w:fill="auto"/>
          </w:tcPr>
          <w:p w:rsidR="00C8278A" w:rsidRDefault="00C8278A" w:rsidP="00642D1D">
            <w:pPr>
              <w:jc w:val="center"/>
            </w:pPr>
            <w:r w:rsidRPr="0091088D">
              <w:rPr>
                <w:sz w:val="20"/>
                <w:szCs w:val="20"/>
              </w:rPr>
              <w:t xml:space="preserve">Республика Хакасия, </w:t>
            </w:r>
            <w:proofErr w:type="spellStart"/>
            <w:r w:rsidRPr="0091088D">
              <w:rPr>
                <w:sz w:val="20"/>
                <w:szCs w:val="20"/>
              </w:rPr>
              <w:t>Ширинский</w:t>
            </w:r>
            <w:proofErr w:type="spellEnd"/>
            <w:r w:rsidRPr="0091088D">
              <w:rPr>
                <w:sz w:val="20"/>
                <w:szCs w:val="20"/>
              </w:rPr>
              <w:t xml:space="preserve"> район, с. с. </w:t>
            </w:r>
            <w:proofErr w:type="spellStart"/>
            <w:r w:rsidRPr="0091088D">
              <w:rPr>
                <w:sz w:val="20"/>
                <w:szCs w:val="20"/>
              </w:rPr>
              <w:t>Шира</w:t>
            </w:r>
            <w:proofErr w:type="spellEnd"/>
            <w:r w:rsidRPr="0091088D">
              <w:rPr>
                <w:sz w:val="20"/>
                <w:szCs w:val="20"/>
              </w:rPr>
              <w:t>, ул. Щетинина, 151</w:t>
            </w:r>
          </w:p>
        </w:tc>
      </w:tr>
      <w:tr w:rsidR="00C8278A" w:rsidRPr="00F33838" w:rsidTr="00642D1D">
        <w:trPr>
          <w:trHeight w:val="331"/>
          <w:jc w:val="center"/>
        </w:trPr>
        <w:tc>
          <w:tcPr>
            <w:tcW w:w="553" w:type="dxa"/>
            <w:shd w:val="clear" w:color="auto" w:fill="auto"/>
            <w:noWrap/>
            <w:vAlign w:val="center"/>
          </w:tcPr>
          <w:p w:rsidR="00C8278A" w:rsidRPr="00F33838" w:rsidRDefault="00C8278A" w:rsidP="00642D1D">
            <w:pPr>
              <w:jc w:val="center"/>
              <w:rPr>
                <w:sz w:val="20"/>
                <w:szCs w:val="20"/>
              </w:rPr>
            </w:pPr>
            <w:r w:rsidRPr="00F33838">
              <w:rPr>
                <w:sz w:val="20"/>
                <w:szCs w:val="20"/>
              </w:rPr>
              <w:t>6</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фильтр ХВО 1,0-</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31 666,67</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МКК</w:t>
            </w:r>
          </w:p>
        </w:tc>
        <w:tc>
          <w:tcPr>
            <w:tcW w:w="3936" w:type="dxa"/>
            <w:shd w:val="clear" w:color="auto" w:fill="auto"/>
          </w:tcPr>
          <w:p w:rsidR="00C8278A" w:rsidRDefault="00C8278A" w:rsidP="00642D1D">
            <w:pPr>
              <w:jc w:val="center"/>
            </w:pPr>
            <w:r w:rsidRPr="0091088D">
              <w:rPr>
                <w:sz w:val="20"/>
                <w:szCs w:val="20"/>
              </w:rPr>
              <w:t xml:space="preserve">Республика Хакасия, </w:t>
            </w:r>
            <w:proofErr w:type="spellStart"/>
            <w:r w:rsidRPr="0091088D">
              <w:rPr>
                <w:sz w:val="20"/>
                <w:szCs w:val="20"/>
              </w:rPr>
              <w:t>Ширинский</w:t>
            </w:r>
            <w:proofErr w:type="spellEnd"/>
            <w:r w:rsidRPr="0091088D">
              <w:rPr>
                <w:sz w:val="20"/>
                <w:szCs w:val="20"/>
              </w:rPr>
              <w:t xml:space="preserve"> район, с. с. </w:t>
            </w:r>
            <w:proofErr w:type="spellStart"/>
            <w:r w:rsidRPr="0091088D">
              <w:rPr>
                <w:sz w:val="20"/>
                <w:szCs w:val="20"/>
              </w:rPr>
              <w:t>Шира</w:t>
            </w:r>
            <w:proofErr w:type="spellEnd"/>
            <w:r w:rsidRPr="0091088D">
              <w:rPr>
                <w:sz w:val="20"/>
                <w:szCs w:val="20"/>
              </w:rPr>
              <w:t>, ул. Щетинина, 151</w:t>
            </w:r>
          </w:p>
        </w:tc>
      </w:tr>
      <w:tr w:rsidR="00C8278A" w:rsidRPr="00F33838" w:rsidTr="00642D1D">
        <w:trPr>
          <w:trHeight w:val="281"/>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7</w:t>
            </w:r>
          </w:p>
        </w:tc>
        <w:tc>
          <w:tcPr>
            <w:tcW w:w="3162" w:type="dxa"/>
            <w:shd w:val="clear" w:color="auto" w:fill="auto"/>
            <w:noWrap/>
            <w:vAlign w:val="center"/>
          </w:tcPr>
          <w:p w:rsidR="00C8278A" w:rsidRPr="00F33838" w:rsidRDefault="00C8278A" w:rsidP="00642D1D">
            <w:pPr>
              <w:jc w:val="center"/>
              <w:rPr>
                <w:sz w:val="20"/>
                <w:szCs w:val="20"/>
              </w:rPr>
            </w:pPr>
            <w:proofErr w:type="spellStart"/>
            <w:proofErr w:type="gramStart"/>
            <w:r w:rsidRPr="00F33838">
              <w:rPr>
                <w:sz w:val="20"/>
                <w:szCs w:val="20"/>
              </w:rPr>
              <w:t>Забрасыватель</w:t>
            </w:r>
            <w:proofErr w:type="spellEnd"/>
            <w:r w:rsidRPr="00F33838">
              <w:rPr>
                <w:sz w:val="20"/>
                <w:szCs w:val="20"/>
              </w:rPr>
              <w:t xml:space="preserve">  ЗП</w:t>
            </w:r>
            <w:proofErr w:type="gramEnd"/>
            <w:r w:rsidRPr="00F33838">
              <w:rPr>
                <w:sz w:val="20"/>
                <w:szCs w:val="20"/>
              </w:rPr>
              <w:t xml:space="preserve"> 600</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130000,00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130000,00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noWrap/>
            <w:vAlign w:val="center"/>
          </w:tcPr>
          <w:p w:rsidR="00C8278A" w:rsidRPr="00F33838" w:rsidRDefault="00C8278A" w:rsidP="00642D1D">
            <w:pPr>
              <w:jc w:val="center"/>
              <w:rPr>
                <w:sz w:val="20"/>
                <w:szCs w:val="20"/>
              </w:rPr>
            </w:pPr>
            <w:r w:rsidRPr="00F33838">
              <w:rPr>
                <w:sz w:val="20"/>
                <w:szCs w:val="20"/>
              </w:rPr>
              <w:t>котельная МКК №4</w:t>
            </w:r>
          </w:p>
        </w:tc>
        <w:tc>
          <w:tcPr>
            <w:tcW w:w="3936" w:type="dxa"/>
            <w:shd w:val="clear" w:color="auto" w:fill="auto"/>
          </w:tcPr>
          <w:p w:rsidR="00C8278A" w:rsidRDefault="00C8278A" w:rsidP="00642D1D">
            <w:pPr>
              <w:jc w:val="center"/>
            </w:pPr>
            <w:r w:rsidRPr="0091088D">
              <w:rPr>
                <w:sz w:val="20"/>
                <w:szCs w:val="20"/>
              </w:rPr>
              <w:t xml:space="preserve">Республика Хакасия, </w:t>
            </w:r>
            <w:proofErr w:type="spellStart"/>
            <w:r w:rsidRPr="0091088D">
              <w:rPr>
                <w:sz w:val="20"/>
                <w:szCs w:val="20"/>
              </w:rPr>
              <w:t>Ширинский</w:t>
            </w:r>
            <w:proofErr w:type="spellEnd"/>
            <w:r w:rsidRPr="0091088D">
              <w:rPr>
                <w:sz w:val="20"/>
                <w:szCs w:val="20"/>
              </w:rPr>
              <w:t xml:space="preserve"> район, с. с. </w:t>
            </w:r>
            <w:proofErr w:type="spellStart"/>
            <w:r w:rsidRPr="0091088D">
              <w:rPr>
                <w:sz w:val="20"/>
                <w:szCs w:val="20"/>
              </w:rPr>
              <w:t>Шира</w:t>
            </w:r>
            <w:proofErr w:type="spellEnd"/>
            <w:r w:rsidRPr="0091088D">
              <w:rPr>
                <w:sz w:val="20"/>
                <w:szCs w:val="20"/>
              </w:rPr>
              <w:t>, ул. Щетинина, 151</w:t>
            </w:r>
          </w:p>
        </w:tc>
      </w:tr>
      <w:tr w:rsidR="00C8278A" w:rsidRPr="00F33838" w:rsidTr="00642D1D">
        <w:trPr>
          <w:trHeight w:val="373"/>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8</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Электродвигатель 75 кВт 1000 </w:t>
            </w:r>
            <w:proofErr w:type="spellStart"/>
            <w:r w:rsidRPr="00F33838">
              <w:rPr>
                <w:sz w:val="20"/>
                <w:szCs w:val="20"/>
              </w:rPr>
              <w:t>об.мин</w:t>
            </w:r>
            <w:proofErr w:type="spellEnd"/>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44000,00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Дымосос ДН 12,5 </w:t>
            </w:r>
            <w:proofErr w:type="gramStart"/>
            <w:r w:rsidRPr="00F33838">
              <w:rPr>
                <w:sz w:val="20"/>
                <w:szCs w:val="20"/>
              </w:rPr>
              <w:t>котла  3</w:t>
            </w:r>
            <w:proofErr w:type="gramEnd"/>
            <w:r w:rsidRPr="00F33838">
              <w:rPr>
                <w:sz w:val="20"/>
                <w:szCs w:val="20"/>
              </w:rPr>
              <w:t xml:space="preserve"> 2-й э\</w:t>
            </w:r>
            <w:proofErr w:type="spellStart"/>
            <w:r w:rsidRPr="00F33838">
              <w:rPr>
                <w:sz w:val="20"/>
                <w:szCs w:val="20"/>
              </w:rPr>
              <w:t>дв</w:t>
            </w:r>
            <w:proofErr w:type="spellEnd"/>
            <w:r w:rsidRPr="00F33838">
              <w:rPr>
                <w:sz w:val="20"/>
                <w:szCs w:val="20"/>
              </w:rPr>
              <w:t>. Находится в токарном цехе</w:t>
            </w:r>
          </w:p>
        </w:tc>
        <w:tc>
          <w:tcPr>
            <w:tcW w:w="3936" w:type="dxa"/>
            <w:shd w:val="clear" w:color="auto" w:fill="auto"/>
          </w:tcPr>
          <w:p w:rsidR="00C8278A" w:rsidRDefault="00C8278A" w:rsidP="00642D1D">
            <w:pPr>
              <w:jc w:val="center"/>
            </w:pPr>
            <w:r w:rsidRPr="0091088D">
              <w:rPr>
                <w:sz w:val="20"/>
                <w:szCs w:val="20"/>
              </w:rPr>
              <w:t xml:space="preserve">Республика Хакасия, </w:t>
            </w:r>
            <w:proofErr w:type="spellStart"/>
            <w:r w:rsidRPr="0091088D">
              <w:rPr>
                <w:sz w:val="20"/>
                <w:szCs w:val="20"/>
              </w:rPr>
              <w:t>Ширинский</w:t>
            </w:r>
            <w:proofErr w:type="spellEnd"/>
            <w:r w:rsidRPr="0091088D">
              <w:rPr>
                <w:sz w:val="20"/>
                <w:szCs w:val="20"/>
              </w:rPr>
              <w:t xml:space="preserve"> район, с. с. </w:t>
            </w:r>
            <w:proofErr w:type="spellStart"/>
            <w:r w:rsidRPr="0091088D">
              <w:rPr>
                <w:sz w:val="20"/>
                <w:szCs w:val="20"/>
              </w:rPr>
              <w:t>Шира</w:t>
            </w:r>
            <w:proofErr w:type="spellEnd"/>
            <w:r w:rsidRPr="0091088D">
              <w:rPr>
                <w:sz w:val="20"/>
                <w:szCs w:val="20"/>
              </w:rPr>
              <w:t>, ул. Щетинина, 151</w:t>
            </w:r>
          </w:p>
        </w:tc>
      </w:tr>
      <w:tr w:rsidR="00C8278A" w:rsidRPr="00F33838" w:rsidTr="00642D1D">
        <w:trPr>
          <w:trHeight w:val="383"/>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9</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Эл.двигатель</w:t>
            </w:r>
            <w:proofErr w:type="spellEnd"/>
            <w:r w:rsidRPr="00F33838">
              <w:rPr>
                <w:sz w:val="20"/>
                <w:szCs w:val="20"/>
              </w:rPr>
              <w:t xml:space="preserve"> 30 кВт</w:t>
            </w:r>
            <w:r>
              <w:rPr>
                <w:sz w:val="20"/>
                <w:szCs w:val="20"/>
              </w:rPr>
              <w:t xml:space="preserve"> </w:t>
            </w:r>
            <w:r w:rsidRPr="00F33838">
              <w:rPr>
                <w:sz w:val="20"/>
                <w:szCs w:val="20"/>
              </w:rPr>
              <w:t>3000 об</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27000,00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насос ЦНСГ 38/1760№1</w:t>
            </w:r>
          </w:p>
        </w:tc>
        <w:tc>
          <w:tcPr>
            <w:tcW w:w="3936" w:type="dxa"/>
            <w:shd w:val="clear" w:color="auto" w:fill="auto"/>
          </w:tcPr>
          <w:p w:rsidR="00C8278A" w:rsidRDefault="00C8278A" w:rsidP="00642D1D">
            <w:pPr>
              <w:jc w:val="center"/>
            </w:pPr>
            <w:r w:rsidRPr="0091088D">
              <w:rPr>
                <w:sz w:val="20"/>
                <w:szCs w:val="20"/>
              </w:rPr>
              <w:t xml:space="preserve">Республика Хакасия, </w:t>
            </w:r>
            <w:proofErr w:type="spellStart"/>
            <w:r w:rsidRPr="0091088D">
              <w:rPr>
                <w:sz w:val="20"/>
                <w:szCs w:val="20"/>
              </w:rPr>
              <w:t>Ширинский</w:t>
            </w:r>
            <w:proofErr w:type="spellEnd"/>
            <w:r w:rsidRPr="0091088D">
              <w:rPr>
                <w:sz w:val="20"/>
                <w:szCs w:val="20"/>
              </w:rPr>
              <w:t xml:space="preserve"> район, с. с. </w:t>
            </w:r>
            <w:proofErr w:type="spellStart"/>
            <w:r w:rsidRPr="0091088D">
              <w:rPr>
                <w:sz w:val="20"/>
                <w:szCs w:val="20"/>
              </w:rPr>
              <w:t>Шира</w:t>
            </w:r>
            <w:proofErr w:type="spellEnd"/>
            <w:r w:rsidRPr="0091088D">
              <w:rPr>
                <w:sz w:val="20"/>
                <w:szCs w:val="20"/>
              </w:rPr>
              <w:t>, ул. Щетинина, 151</w:t>
            </w:r>
          </w:p>
        </w:tc>
      </w:tr>
      <w:tr w:rsidR="00C8278A" w:rsidRPr="00F33838" w:rsidTr="00642D1D">
        <w:trPr>
          <w:trHeight w:val="333"/>
          <w:jc w:val="center"/>
        </w:trPr>
        <w:tc>
          <w:tcPr>
            <w:tcW w:w="553" w:type="dxa"/>
            <w:shd w:val="clear" w:color="auto" w:fill="auto"/>
            <w:noWrap/>
            <w:vAlign w:val="center"/>
          </w:tcPr>
          <w:p w:rsidR="00C8278A" w:rsidRPr="00F33838" w:rsidRDefault="00C8278A" w:rsidP="00642D1D">
            <w:pPr>
              <w:jc w:val="center"/>
              <w:rPr>
                <w:sz w:val="20"/>
                <w:szCs w:val="20"/>
              </w:rPr>
            </w:pPr>
            <w:r w:rsidRPr="00F33838">
              <w:rPr>
                <w:sz w:val="20"/>
                <w:szCs w:val="20"/>
              </w:rPr>
              <w:t>1</w:t>
            </w:r>
            <w:r>
              <w:rPr>
                <w:sz w:val="20"/>
                <w:szCs w:val="20"/>
              </w:rPr>
              <w:t>0</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Эл.двигатель</w:t>
            </w:r>
            <w:proofErr w:type="spellEnd"/>
            <w:r w:rsidRPr="00F33838">
              <w:rPr>
                <w:sz w:val="20"/>
                <w:szCs w:val="20"/>
              </w:rPr>
              <w:t xml:space="preserve"> 1500 об</w:t>
            </w:r>
            <w:proofErr w:type="gramStart"/>
            <w:r w:rsidRPr="00F33838">
              <w:rPr>
                <w:sz w:val="20"/>
                <w:szCs w:val="20"/>
              </w:rPr>
              <w:t>. ,</w:t>
            </w:r>
            <w:proofErr w:type="gramEnd"/>
            <w:r w:rsidRPr="00F33838">
              <w:rPr>
                <w:sz w:val="20"/>
                <w:szCs w:val="20"/>
              </w:rPr>
              <w:t xml:space="preserve"> N 18 кВт</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34000,00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Насос Х65 на охлаждение решетки</w:t>
            </w:r>
          </w:p>
        </w:tc>
        <w:tc>
          <w:tcPr>
            <w:tcW w:w="3936" w:type="dxa"/>
            <w:shd w:val="clear" w:color="auto" w:fill="auto"/>
          </w:tcPr>
          <w:p w:rsidR="00C8278A" w:rsidRDefault="00C8278A" w:rsidP="00642D1D">
            <w:pPr>
              <w:jc w:val="center"/>
            </w:pPr>
            <w:r w:rsidRPr="0091088D">
              <w:rPr>
                <w:sz w:val="20"/>
                <w:szCs w:val="20"/>
              </w:rPr>
              <w:t xml:space="preserve">Республика Хакасия, </w:t>
            </w:r>
            <w:proofErr w:type="spellStart"/>
            <w:r w:rsidRPr="0091088D">
              <w:rPr>
                <w:sz w:val="20"/>
                <w:szCs w:val="20"/>
              </w:rPr>
              <w:t>Ширинский</w:t>
            </w:r>
            <w:proofErr w:type="spellEnd"/>
            <w:r w:rsidRPr="0091088D">
              <w:rPr>
                <w:sz w:val="20"/>
                <w:szCs w:val="20"/>
              </w:rPr>
              <w:t xml:space="preserve"> район, с. с. </w:t>
            </w:r>
            <w:proofErr w:type="spellStart"/>
            <w:r w:rsidRPr="0091088D">
              <w:rPr>
                <w:sz w:val="20"/>
                <w:szCs w:val="20"/>
              </w:rPr>
              <w:t>Шира</w:t>
            </w:r>
            <w:proofErr w:type="spellEnd"/>
            <w:r w:rsidRPr="0091088D">
              <w:rPr>
                <w:sz w:val="20"/>
                <w:szCs w:val="20"/>
              </w:rPr>
              <w:t>, ул. Щетинина, 151</w:t>
            </w:r>
          </w:p>
        </w:tc>
      </w:tr>
      <w:tr w:rsidR="00C8278A" w:rsidRPr="00F33838" w:rsidTr="00642D1D">
        <w:trPr>
          <w:trHeight w:val="29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11</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Эл.двигатель</w:t>
            </w:r>
            <w:proofErr w:type="spellEnd"/>
            <w:r w:rsidRPr="00F33838">
              <w:rPr>
                <w:sz w:val="20"/>
                <w:szCs w:val="20"/>
              </w:rPr>
              <w:t xml:space="preserve"> N 37 кВт 3000 об</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5000,00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Насос ЦНСГ №3 отм.0,0</w:t>
            </w:r>
          </w:p>
        </w:tc>
        <w:tc>
          <w:tcPr>
            <w:tcW w:w="3936" w:type="dxa"/>
            <w:shd w:val="clear" w:color="auto" w:fill="auto"/>
          </w:tcPr>
          <w:p w:rsidR="00C8278A" w:rsidRDefault="00C8278A" w:rsidP="00642D1D">
            <w:pPr>
              <w:jc w:val="center"/>
            </w:pPr>
            <w:r w:rsidRPr="0091088D">
              <w:rPr>
                <w:sz w:val="20"/>
                <w:szCs w:val="20"/>
              </w:rPr>
              <w:t xml:space="preserve">Республика Хакасия, </w:t>
            </w:r>
            <w:proofErr w:type="spellStart"/>
            <w:r w:rsidRPr="0091088D">
              <w:rPr>
                <w:sz w:val="20"/>
                <w:szCs w:val="20"/>
              </w:rPr>
              <w:t>Ширинский</w:t>
            </w:r>
            <w:proofErr w:type="spellEnd"/>
            <w:r w:rsidRPr="0091088D">
              <w:rPr>
                <w:sz w:val="20"/>
                <w:szCs w:val="20"/>
              </w:rPr>
              <w:t xml:space="preserve"> район, с. с. </w:t>
            </w:r>
            <w:proofErr w:type="spellStart"/>
            <w:r w:rsidRPr="0091088D">
              <w:rPr>
                <w:sz w:val="20"/>
                <w:szCs w:val="20"/>
              </w:rPr>
              <w:t>Шира</w:t>
            </w:r>
            <w:proofErr w:type="spellEnd"/>
            <w:r w:rsidRPr="0091088D">
              <w:rPr>
                <w:sz w:val="20"/>
                <w:szCs w:val="20"/>
              </w:rPr>
              <w:t>, ул. Щетинина, 151</w:t>
            </w:r>
          </w:p>
        </w:tc>
      </w:tr>
      <w:tr w:rsidR="00C8278A" w:rsidRPr="00F33838" w:rsidTr="00642D1D">
        <w:trPr>
          <w:trHeight w:val="428"/>
          <w:jc w:val="center"/>
        </w:trPr>
        <w:tc>
          <w:tcPr>
            <w:tcW w:w="553" w:type="dxa"/>
            <w:shd w:val="clear" w:color="auto" w:fill="auto"/>
            <w:noWrap/>
            <w:vAlign w:val="center"/>
          </w:tcPr>
          <w:p w:rsidR="00C8278A" w:rsidRPr="00F33838" w:rsidRDefault="00C8278A" w:rsidP="00642D1D">
            <w:pPr>
              <w:jc w:val="center"/>
              <w:rPr>
                <w:sz w:val="20"/>
                <w:szCs w:val="20"/>
              </w:rPr>
            </w:pPr>
            <w:r w:rsidRPr="00F33838">
              <w:rPr>
                <w:sz w:val="20"/>
                <w:szCs w:val="20"/>
              </w:rPr>
              <w:t>1</w:t>
            </w:r>
            <w:r>
              <w:rPr>
                <w:sz w:val="20"/>
                <w:szCs w:val="20"/>
              </w:rPr>
              <w:t>2</w:t>
            </w:r>
          </w:p>
        </w:tc>
        <w:tc>
          <w:tcPr>
            <w:tcW w:w="3162" w:type="dxa"/>
            <w:shd w:val="clear" w:color="auto" w:fill="auto"/>
            <w:vAlign w:val="center"/>
          </w:tcPr>
          <w:p w:rsidR="00C8278A" w:rsidRPr="00F33838" w:rsidRDefault="00C8278A" w:rsidP="00642D1D">
            <w:pPr>
              <w:jc w:val="center"/>
              <w:rPr>
                <w:sz w:val="20"/>
                <w:szCs w:val="20"/>
              </w:rPr>
            </w:pPr>
            <w:proofErr w:type="spellStart"/>
            <w:proofErr w:type="gramStart"/>
            <w:r w:rsidRPr="00F33838">
              <w:rPr>
                <w:sz w:val="20"/>
                <w:szCs w:val="20"/>
              </w:rPr>
              <w:t>Забрасыватель</w:t>
            </w:r>
            <w:proofErr w:type="spellEnd"/>
            <w:r w:rsidRPr="00F33838">
              <w:rPr>
                <w:sz w:val="20"/>
                <w:szCs w:val="20"/>
              </w:rPr>
              <w:t xml:space="preserve">  ЗП</w:t>
            </w:r>
            <w:proofErr w:type="gramEnd"/>
            <w:r w:rsidRPr="00F33838">
              <w:rPr>
                <w:sz w:val="20"/>
                <w:szCs w:val="20"/>
              </w:rPr>
              <w:t xml:space="preserve"> 6005200 кг/ч</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32000,00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На ПМЗ 600</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37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13</w:t>
            </w:r>
          </w:p>
        </w:tc>
        <w:tc>
          <w:tcPr>
            <w:tcW w:w="3162" w:type="dxa"/>
            <w:shd w:val="clear" w:color="auto" w:fill="auto"/>
            <w:vAlign w:val="center"/>
          </w:tcPr>
          <w:p w:rsidR="00C8278A" w:rsidRPr="00F33838" w:rsidRDefault="00C8278A" w:rsidP="00642D1D">
            <w:pPr>
              <w:jc w:val="center"/>
              <w:rPr>
                <w:sz w:val="20"/>
                <w:szCs w:val="20"/>
              </w:rPr>
            </w:pPr>
            <w:proofErr w:type="spellStart"/>
            <w:proofErr w:type="gramStart"/>
            <w:r w:rsidRPr="00F33838">
              <w:rPr>
                <w:sz w:val="20"/>
                <w:szCs w:val="20"/>
              </w:rPr>
              <w:t>Забрасыватель</w:t>
            </w:r>
            <w:proofErr w:type="spellEnd"/>
            <w:r w:rsidRPr="00F33838">
              <w:rPr>
                <w:sz w:val="20"/>
                <w:szCs w:val="20"/>
              </w:rPr>
              <w:t xml:space="preserve">  ЗП</w:t>
            </w:r>
            <w:proofErr w:type="gramEnd"/>
            <w:r w:rsidRPr="00F33838">
              <w:rPr>
                <w:sz w:val="20"/>
                <w:szCs w:val="20"/>
              </w:rPr>
              <w:t xml:space="preserve"> 6005200 кг/ч</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32000,00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На ПМЗ 600</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32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lastRenderedPageBreak/>
              <w:t>14</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Насос К-80-50-200 центробежный консольный   50 кум. м/ч Н=50</w:t>
            </w:r>
            <w:proofErr w:type="gramStart"/>
            <w:r w:rsidRPr="00F33838">
              <w:rPr>
                <w:sz w:val="20"/>
                <w:szCs w:val="20"/>
              </w:rPr>
              <w:t>м,  3000</w:t>
            </w:r>
            <w:proofErr w:type="gramEnd"/>
            <w:r w:rsidRPr="00F33838">
              <w:rPr>
                <w:sz w:val="20"/>
                <w:szCs w:val="20"/>
              </w:rPr>
              <w:t xml:space="preserve"> об.</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5000,00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Второй подъем установлен в подвале котельной</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33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15</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Насос ЦНСГ 38/176, секционный Q=38 куб. м/ч Н=176 м, n=3000 </w:t>
            </w:r>
            <w:proofErr w:type="spellStart"/>
            <w:r w:rsidRPr="00F33838">
              <w:rPr>
                <w:sz w:val="20"/>
                <w:szCs w:val="20"/>
              </w:rPr>
              <w:t>об.мин</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22000,00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2</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питательный насос №2</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47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16</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Насос Д200/36 центробежный 200 </w:t>
            </w:r>
            <w:proofErr w:type="spellStart"/>
            <w:r w:rsidRPr="00F33838">
              <w:rPr>
                <w:sz w:val="20"/>
                <w:szCs w:val="20"/>
              </w:rPr>
              <w:t>куб.м</w:t>
            </w:r>
            <w:proofErr w:type="spellEnd"/>
            <w:r w:rsidRPr="00F33838">
              <w:rPr>
                <w:sz w:val="20"/>
                <w:szCs w:val="20"/>
              </w:rPr>
              <w:t xml:space="preserve">/ч Н=96 м, 1500 </w:t>
            </w:r>
            <w:proofErr w:type="gramStart"/>
            <w:r w:rsidRPr="00F33838">
              <w:rPr>
                <w:sz w:val="20"/>
                <w:szCs w:val="20"/>
              </w:rPr>
              <w:t>об./</w:t>
            </w:r>
            <w:proofErr w:type="gramEnd"/>
            <w:r w:rsidRPr="00F33838">
              <w:rPr>
                <w:sz w:val="20"/>
                <w:szCs w:val="20"/>
              </w:rPr>
              <w:t>мин  37 к Вт</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32000,00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noWrap/>
            <w:vAlign w:val="center"/>
          </w:tcPr>
          <w:p w:rsidR="00C8278A" w:rsidRPr="00F33838" w:rsidRDefault="00C8278A" w:rsidP="00642D1D">
            <w:pPr>
              <w:jc w:val="center"/>
              <w:rPr>
                <w:sz w:val="20"/>
                <w:szCs w:val="20"/>
              </w:rPr>
            </w:pPr>
            <w:r w:rsidRPr="00F33838">
              <w:rPr>
                <w:sz w:val="20"/>
                <w:szCs w:val="20"/>
              </w:rPr>
              <w:t>Сетевой насос №1</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49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17</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Насос Д200/36 центробежный 200 </w:t>
            </w:r>
            <w:proofErr w:type="spellStart"/>
            <w:r w:rsidRPr="00F33838">
              <w:rPr>
                <w:sz w:val="20"/>
                <w:szCs w:val="20"/>
              </w:rPr>
              <w:t>куб.м</w:t>
            </w:r>
            <w:proofErr w:type="spellEnd"/>
            <w:r w:rsidRPr="00F33838">
              <w:rPr>
                <w:sz w:val="20"/>
                <w:szCs w:val="20"/>
              </w:rPr>
              <w:t xml:space="preserve">/ч Н=96 м, 1500 </w:t>
            </w:r>
            <w:proofErr w:type="gramStart"/>
            <w:r w:rsidRPr="00F33838">
              <w:rPr>
                <w:sz w:val="20"/>
                <w:szCs w:val="20"/>
              </w:rPr>
              <w:t>об./</w:t>
            </w:r>
            <w:proofErr w:type="gramEnd"/>
            <w:r w:rsidRPr="00F33838">
              <w:rPr>
                <w:sz w:val="20"/>
                <w:szCs w:val="20"/>
              </w:rPr>
              <w:t>мин  37 к Вт</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32000,00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noWrap/>
            <w:vAlign w:val="center"/>
          </w:tcPr>
          <w:p w:rsidR="00C8278A" w:rsidRPr="00F33838" w:rsidRDefault="00C8278A" w:rsidP="00642D1D">
            <w:pPr>
              <w:jc w:val="center"/>
              <w:rPr>
                <w:sz w:val="20"/>
                <w:szCs w:val="20"/>
              </w:rPr>
            </w:pPr>
            <w:r w:rsidRPr="00F33838">
              <w:rPr>
                <w:sz w:val="20"/>
                <w:szCs w:val="20"/>
              </w:rPr>
              <w:t>Сетевой насос №1</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39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18</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Насос Х-65-50-125 </w:t>
            </w:r>
            <w:proofErr w:type="gramStart"/>
            <w:r w:rsidRPr="00F33838">
              <w:rPr>
                <w:sz w:val="20"/>
                <w:szCs w:val="20"/>
              </w:rPr>
              <w:t>солевой,=</w:t>
            </w:r>
            <w:proofErr w:type="gramEnd"/>
            <w:r w:rsidRPr="00F33838">
              <w:rPr>
                <w:sz w:val="20"/>
                <w:szCs w:val="20"/>
              </w:rPr>
              <w:t xml:space="preserve">23 </w:t>
            </w:r>
            <w:proofErr w:type="spellStart"/>
            <w:r w:rsidRPr="00F33838">
              <w:rPr>
                <w:sz w:val="20"/>
                <w:szCs w:val="20"/>
              </w:rPr>
              <w:t>куб.м</w:t>
            </w:r>
            <w:proofErr w:type="spellEnd"/>
            <w:r w:rsidRPr="00F33838">
              <w:rPr>
                <w:sz w:val="20"/>
                <w:szCs w:val="20"/>
              </w:rPr>
              <w:t>/ч Н=17 м, 3000 об. 5,5кВт</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14 000,00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Солевой насос, крепкого раствора №1</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34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19</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Насос Х-65-50-125 </w:t>
            </w:r>
            <w:proofErr w:type="gramStart"/>
            <w:r w:rsidRPr="00F33838">
              <w:rPr>
                <w:sz w:val="20"/>
                <w:szCs w:val="20"/>
              </w:rPr>
              <w:t>солевой,=</w:t>
            </w:r>
            <w:proofErr w:type="gramEnd"/>
            <w:r w:rsidRPr="00F33838">
              <w:rPr>
                <w:sz w:val="20"/>
                <w:szCs w:val="20"/>
              </w:rPr>
              <w:t xml:space="preserve">23 </w:t>
            </w:r>
            <w:proofErr w:type="spellStart"/>
            <w:r w:rsidRPr="00F33838">
              <w:rPr>
                <w:sz w:val="20"/>
                <w:szCs w:val="20"/>
              </w:rPr>
              <w:t>куб.м</w:t>
            </w:r>
            <w:proofErr w:type="spellEnd"/>
            <w:r w:rsidRPr="00F33838">
              <w:rPr>
                <w:sz w:val="20"/>
                <w:szCs w:val="20"/>
              </w:rPr>
              <w:t>/ч Н=17 м, 3000 об. 5,5кВт</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14 000,00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Солевой насос, </w:t>
            </w:r>
            <w:proofErr w:type="gramStart"/>
            <w:r w:rsidRPr="00F33838">
              <w:rPr>
                <w:sz w:val="20"/>
                <w:szCs w:val="20"/>
              </w:rPr>
              <w:t>крепкого  раствора</w:t>
            </w:r>
            <w:proofErr w:type="gramEnd"/>
            <w:r w:rsidRPr="00F33838">
              <w:rPr>
                <w:sz w:val="20"/>
                <w:szCs w:val="20"/>
              </w:rPr>
              <w:t xml:space="preserve"> №2</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410"/>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20</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Насос Х-65-50-125 Д </w:t>
            </w:r>
            <w:proofErr w:type="gramStart"/>
            <w:r w:rsidRPr="00F33838">
              <w:rPr>
                <w:sz w:val="20"/>
                <w:szCs w:val="20"/>
              </w:rPr>
              <w:t>солевой,=</w:t>
            </w:r>
            <w:proofErr w:type="gramEnd"/>
            <w:r w:rsidRPr="00F33838">
              <w:rPr>
                <w:sz w:val="20"/>
                <w:szCs w:val="20"/>
              </w:rPr>
              <w:t xml:space="preserve">23 </w:t>
            </w:r>
            <w:proofErr w:type="spellStart"/>
            <w:r w:rsidRPr="00F33838">
              <w:rPr>
                <w:sz w:val="20"/>
                <w:szCs w:val="20"/>
              </w:rPr>
              <w:t>куб.м</w:t>
            </w:r>
            <w:proofErr w:type="spellEnd"/>
            <w:r w:rsidRPr="00F33838">
              <w:rPr>
                <w:sz w:val="20"/>
                <w:szCs w:val="20"/>
              </w:rPr>
              <w:t>/ч Н=17 м, 3000 об. 5,5кВт</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25 000,00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система охлаждения решетки котла</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374"/>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21</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Натрий </w:t>
            </w:r>
            <w:proofErr w:type="spellStart"/>
            <w:r w:rsidRPr="00F33838">
              <w:rPr>
                <w:sz w:val="20"/>
                <w:szCs w:val="20"/>
              </w:rPr>
              <w:t>катионитовый</w:t>
            </w:r>
            <w:proofErr w:type="spellEnd"/>
            <w:r w:rsidRPr="00F33838">
              <w:rPr>
                <w:sz w:val="20"/>
                <w:szCs w:val="20"/>
              </w:rPr>
              <w:t xml:space="preserve"> фильтр 2 </w:t>
            </w:r>
            <w:proofErr w:type="spellStart"/>
            <w:r w:rsidRPr="00F33838">
              <w:rPr>
                <w:sz w:val="20"/>
                <w:szCs w:val="20"/>
              </w:rPr>
              <w:t>шт</w:t>
            </w:r>
            <w:proofErr w:type="spellEnd"/>
            <w:r w:rsidRPr="00F33838">
              <w:rPr>
                <w:sz w:val="20"/>
                <w:szCs w:val="20"/>
              </w:rPr>
              <w:t xml:space="preserve"> </w:t>
            </w:r>
            <w:proofErr w:type="spellStart"/>
            <w:proofErr w:type="gramStart"/>
            <w:r w:rsidRPr="00F33838">
              <w:rPr>
                <w:sz w:val="20"/>
                <w:szCs w:val="20"/>
              </w:rPr>
              <w:t>ФМПа</w:t>
            </w:r>
            <w:proofErr w:type="spellEnd"/>
            <w:r w:rsidRPr="00F33838">
              <w:rPr>
                <w:sz w:val="20"/>
                <w:szCs w:val="20"/>
              </w:rPr>
              <w:t xml:space="preserve"> !</w:t>
            </w:r>
            <w:proofErr w:type="gramEnd"/>
            <w:r w:rsidRPr="00F33838">
              <w:rPr>
                <w:sz w:val="20"/>
                <w:szCs w:val="20"/>
              </w:rPr>
              <w:t xml:space="preserve">-1,5 -0,6  1 </w:t>
            </w:r>
            <w:proofErr w:type="spellStart"/>
            <w:r w:rsidRPr="00F33838">
              <w:rPr>
                <w:sz w:val="20"/>
                <w:szCs w:val="20"/>
              </w:rPr>
              <w:t>уров</w:t>
            </w:r>
            <w:proofErr w:type="spellEnd"/>
            <w:r w:rsidRPr="00F33838">
              <w:rPr>
                <w:sz w:val="20"/>
                <w:szCs w:val="20"/>
              </w:rPr>
              <w:t>. 20 куб. м\ч</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23 500,00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Первый ступень</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525"/>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22</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Натрий </w:t>
            </w:r>
            <w:proofErr w:type="spellStart"/>
            <w:r w:rsidRPr="00F33838">
              <w:rPr>
                <w:sz w:val="20"/>
                <w:szCs w:val="20"/>
              </w:rPr>
              <w:t>катионитовый</w:t>
            </w:r>
            <w:proofErr w:type="spellEnd"/>
            <w:r w:rsidRPr="00F33838">
              <w:rPr>
                <w:sz w:val="20"/>
                <w:szCs w:val="20"/>
              </w:rPr>
              <w:t xml:space="preserve"> фильтр 2 </w:t>
            </w:r>
            <w:proofErr w:type="spellStart"/>
            <w:r w:rsidRPr="00F33838">
              <w:rPr>
                <w:sz w:val="20"/>
                <w:szCs w:val="20"/>
              </w:rPr>
              <w:t>шт</w:t>
            </w:r>
            <w:proofErr w:type="spellEnd"/>
            <w:r w:rsidRPr="00F33838">
              <w:rPr>
                <w:sz w:val="20"/>
                <w:szCs w:val="20"/>
              </w:rPr>
              <w:t xml:space="preserve"> </w:t>
            </w:r>
            <w:proofErr w:type="spellStart"/>
            <w:proofErr w:type="gramStart"/>
            <w:r w:rsidRPr="00F33838">
              <w:rPr>
                <w:sz w:val="20"/>
                <w:szCs w:val="20"/>
              </w:rPr>
              <w:t>ФМПа</w:t>
            </w:r>
            <w:proofErr w:type="spellEnd"/>
            <w:r w:rsidRPr="00F33838">
              <w:rPr>
                <w:sz w:val="20"/>
                <w:szCs w:val="20"/>
              </w:rPr>
              <w:t xml:space="preserve"> !</w:t>
            </w:r>
            <w:proofErr w:type="gramEnd"/>
            <w:r w:rsidRPr="00F33838">
              <w:rPr>
                <w:sz w:val="20"/>
                <w:szCs w:val="20"/>
              </w:rPr>
              <w:t xml:space="preserve">-1,5 -0,6  1 </w:t>
            </w:r>
            <w:proofErr w:type="spellStart"/>
            <w:r w:rsidRPr="00F33838">
              <w:rPr>
                <w:sz w:val="20"/>
                <w:szCs w:val="20"/>
              </w:rPr>
              <w:t>уров</w:t>
            </w:r>
            <w:proofErr w:type="spellEnd"/>
            <w:r w:rsidRPr="00F33838">
              <w:rPr>
                <w:sz w:val="20"/>
                <w:szCs w:val="20"/>
              </w:rPr>
              <w:t>. 20 куб. м\ч</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23 500,00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Первый ступень</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521"/>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23</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Натрий </w:t>
            </w:r>
            <w:proofErr w:type="spellStart"/>
            <w:r w:rsidRPr="00F33838">
              <w:rPr>
                <w:sz w:val="20"/>
                <w:szCs w:val="20"/>
              </w:rPr>
              <w:t>катионитовый</w:t>
            </w:r>
            <w:proofErr w:type="spellEnd"/>
            <w:r w:rsidRPr="00F33838">
              <w:rPr>
                <w:sz w:val="20"/>
                <w:szCs w:val="20"/>
              </w:rPr>
              <w:t xml:space="preserve"> фильтр 2 </w:t>
            </w:r>
            <w:proofErr w:type="spellStart"/>
            <w:r w:rsidRPr="00F33838">
              <w:rPr>
                <w:sz w:val="20"/>
                <w:szCs w:val="20"/>
              </w:rPr>
              <w:t>шт</w:t>
            </w:r>
            <w:proofErr w:type="spellEnd"/>
            <w:r w:rsidRPr="00F33838">
              <w:rPr>
                <w:sz w:val="20"/>
                <w:szCs w:val="20"/>
              </w:rPr>
              <w:t xml:space="preserve"> </w:t>
            </w:r>
            <w:proofErr w:type="spellStart"/>
            <w:proofErr w:type="gramStart"/>
            <w:r w:rsidRPr="00F33838">
              <w:rPr>
                <w:sz w:val="20"/>
                <w:szCs w:val="20"/>
              </w:rPr>
              <w:t>ФМПа</w:t>
            </w:r>
            <w:proofErr w:type="spellEnd"/>
            <w:r w:rsidRPr="00F33838">
              <w:rPr>
                <w:sz w:val="20"/>
                <w:szCs w:val="20"/>
              </w:rPr>
              <w:t xml:space="preserve"> !</w:t>
            </w:r>
            <w:proofErr w:type="gramEnd"/>
            <w:r w:rsidRPr="00F33838">
              <w:rPr>
                <w:sz w:val="20"/>
                <w:szCs w:val="20"/>
              </w:rPr>
              <w:t xml:space="preserve">-1,5 -0,6  1 </w:t>
            </w:r>
            <w:proofErr w:type="spellStart"/>
            <w:r w:rsidRPr="00F33838">
              <w:rPr>
                <w:sz w:val="20"/>
                <w:szCs w:val="20"/>
              </w:rPr>
              <w:t>уров</w:t>
            </w:r>
            <w:proofErr w:type="spellEnd"/>
            <w:r w:rsidRPr="00F33838">
              <w:rPr>
                <w:sz w:val="20"/>
                <w:szCs w:val="20"/>
              </w:rPr>
              <w:t>. 50 куб. м\ч</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16 000,00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Вторая ступень</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275"/>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24</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Фильтр ХВО 1,5</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31 666,67</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vMerge w:val="restart"/>
            <w:shd w:val="clear" w:color="auto" w:fill="auto"/>
            <w:vAlign w:val="center"/>
          </w:tcPr>
          <w:p w:rsidR="00C8278A" w:rsidRPr="00F33838" w:rsidRDefault="00C8278A" w:rsidP="00642D1D">
            <w:pPr>
              <w:jc w:val="center"/>
              <w:rPr>
                <w:sz w:val="20"/>
                <w:szCs w:val="20"/>
              </w:rPr>
            </w:pPr>
            <w:r w:rsidRPr="00F33838">
              <w:rPr>
                <w:sz w:val="20"/>
                <w:szCs w:val="20"/>
              </w:rPr>
              <w:t xml:space="preserve">не </w:t>
            </w:r>
            <w:proofErr w:type="spellStart"/>
            <w:r w:rsidRPr="00F33838">
              <w:rPr>
                <w:sz w:val="20"/>
                <w:szCs w:val="20"/>
              </w:rPr>
              <w:t>смонитированы</w:t>
            </w:r>
            <w:proofErr w:type="spellEnd"/>
            <w:r w:rsidRPr="00F33838">
              <w:rPr>
                <w:sz w:val="20"/>
                <w:szCs w:val="20"/>
              </w:rPr>
              <w:t xml:space="preserve"> добавить 2 </w:t>
            </w:r>
            <w:proofErr w:type="spellStart"/>
            <w:r w:rsidRPr="00F33838">
              <w:rPr>
                <w:sz w:val="20"/>
                <w:szCs w:val="20"/>
              </w:rPr>
              <w:t>фильттра</w:t>
            </w:r>
            <w:proofErr w:type="spellEnd"/>
            <w:r w:rsidRPr="00F33838">
              <w:rPr>
                <w:sz w:val="20"/>
                <w:szCs w:val="20"/>
              </w:rPr>
              <w:t xml:space="preserve"> </w:t>
            </w:r>
            <w:proofErr w:type="spellStart"/>
            <w:r w:rsidRPr="00F33838">
              <w:rPr>
                <w:sz w:val="20"/>
                <w:szCs w:val="20"/>
              </w:rPr>
              <w:t>Ду</w:t>
            </w:r>
            <w:proofErr w:type="spellEnd"/>
            <w:r w:rsidRPr="00F33838">
              <w:rPr>
                <w:sz w:val="20"/>
                <w:szCs w:val="20"/>
              </w:rPr>
              <w:t xml:space="preserve"> </w:t>
            </w:r>
            <w:smartTag w:uri="urn:schemas-microsoft-com:office:smarttags" w:element="metricconverter">
              <w:smartTagPr>
                <w:attr w:name="ProductID" w:val="1000 мм"/>
              </w:smartTagPr>
              <w:r w:rsidRPr="00F33838">
                <w:rPr>
                  <w:sz w:val="20"/>
                  <w:szCs w:val="20"/>
                </w:rPr>
                <w:t>1000 мм</w:t>
              </w:r>
            </w:smartTag>
          </w:p>
        </w:tc>
        <w:tc>
          <w:tcPr>
            <w:tcW w:w="3936" w:type="dxa"/>
            <w:vMerge w:val="restart"/>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252"/>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25</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Фильтр ХВО 1,5</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31 666,67</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vMerge/>
            <w:vAlign w:val="center"/>
          </w:tcPr>
          <w:p w:rsidR="00C8278A" w:rsidRPr="00F33838" w:rsidRDefault="00C8278A" w:rsidP="00642D1D">
            <w:pPr>
              <w:jc w:val="center"/>
              <w:rPr>
                <w:sz w:val="20"/>
                <w:szCs w:val="20"/>
              </w:rPr>
            </w:pPr>
          </w:p>
        </w:tc>
        <w:tc>
          <w:tcPr>
            <w:tcW w:w="3936" w:type="dxa"/>
            <w:vMerge/>
          </w:tcPr>
          <w:p w:rsidR="00C8278A" w:rsidRPr="00F33838" w:rsidRDefault="00C8278A" w:rsidP="00642D1D">
            <w:pPr>
              <w:jc w:val="center"/>
              <w:rPr>
                <w:sz w:val="20"/>
                <w:szCs w:val="20"/>
              </w:rPr>
            </w:pPr>
          </w:p>
        </w:tc>
      </w:tr>
      <w:tr w:rsidR="00C8278A" w:rsidRPr="00F33838" w:rsidTr="00642D1D">
        <w:trPr>
          <w:trHeight w:val="26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26</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Фильтр ХВО 1,5</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31 666,67</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vMerge/>
            <w:vAlign w:val="center"/>
          </w:tcPr>
          <w:p w:rsidR="00C8278A" w:rsidRPr="00F33838" w:rsidRDefault="00C8278A" w:rsidP="00642D1D">
            <w:pPr>
              <w:jc w:val="center"/>
              <w:rPr>
                <w:sz w:val="20"/>
                <w:szCs w:val="20"/>
              </w:rPr>
            </w:pPr>
          </w:p>
        </w:tc>
        <w:tc>
          <w:tcPr>
            <w:tcW w:w="3936" w:type="dxa"/>
            <w:vMerge/>
          </w:tcPr>
          <w:p w:rsidR="00C8278A" w:rsidRPr="00F33838" w:rsidRDefault="00C8278A" w:rsidP="00642D1D">
            <w:pPr>
              <w:jc w:val="center"/>
              <w:rPr>
                <w:sz w:val="20"/>
                <w:szCs w:val="20"/>
              </w:rPr>
            </w:pPr>
          </w:p>
        </w:tc>
      </w:tr>
      <w:tr w:rsidR="00C8278A" w:rsidRPr="00F33838" w:rsidTr="00642D1D">
        <w:trPr>
          <w:trHeight w:val="570"/>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27</w:t>
            </w:r>
          </w:p>
        </w:tc>
        <w:tc>
          <w:tcPr>
            <w:tcW w:w="3162" w:type="dxa"/>
            <w:shd w:val="clear" w:color="auto" w:fill="auto"/>
            <w:vAlign w:val="center"/>
          </w:tcPr>
          <w:p w:rsidR="00C8278A" w:rsidRPr="00F33838" w:rsidRDefault="00C8278A" w:rsidP="00642D1D">
            <w:pPr>
              <w:jc w:val="center"/>
              <w:rPr>
                <w:sz w:val="20"/>
                <w:szCs w:val="20"/>
              </w:rPr>
            </w:pPr>
            <w:r>
              <w:rPr>
                <w:sz w:val="20"/>
                <w:szCs w:val="20"/>
              </w:rPr>
              <w:t xml:space="preserve">Резервуар Л4 В </w:t>
            </w:r>
            <w:proofErr w:type="gramStart"/>
            <w:r>
              <w:rPr>
                <w:sz w:val="20"/>
                <w:szCs w:val="20"/>
              </w:rPr>
              <w:t>16  стальной</w:t>
            </w:r>
            <w:proofErr w:type="gramEnd"/>
            <w:r w:rsidRPr="00F33838">
              <w:rPr>
                <w:sz w:val="20"/>
                <w:szCs w:val="20"/>
              </w:rPr>
              <w:t>, эмалированный ,горизонтальный V=16</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90 666,67</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vMerge w:val="restart"/>
            <w:shd w:val="clear" w:color="auto" w:fill="auto"/>
            <w:vAlign w:val="center"/>
          </w:tcPr>
          <w:p w:rsidR="00C8278A" w:rsidRPr="00F33838" w:rsidRDefault="00C8278A" w:rsidP="00642D1D">
            <w:pPr>
              <w:jc w:val="center"/>
              <w:rPr>
                <w:sz w:val="20"/>
                <w:szCs w:val="20"/>
              </w:rPr>
            </w:pPr>
            <w:r w:rsidRPr="00F33838">
              <w:rPr>
                <w:sz w:val="20"/>
                <w:szCs w:val="20"/>
              </w:rPr>
              <w:t xml:space="preserve">1 </w:t>
            </w:r>
            <w:proofErr w:type="gramStart"/>
            <w:r w:rsidRPr="00F33838">
              <w:rPr>
                <w:sz w:val="20"/>
                <w:szCs w:val="20"/>
              </w:rPr>
              <w:t>емкость  сборный</w:t>
            </w:r>
            <w:proofErr w:type="gramEnd"/>
            <w:r w:rsidRPr="00F33838">
              <w:rPr>
                <w:sz w:val="20"/>
                <w:szCs w:val="20"/>
              </w:rPr>
              <w:t xml:space="preserve"> бак  охлаждения ОУР-в котельной  2 емкости под конденсат  на улице</w:t>
            </w:r>
          </w:p>
        </w:tc>
        <w:tc>
          <w:tcPr>
            <w:tcW w:w="3936" w:type="dxa"/>
            <w:vMerge w:val="restart"/>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765"/>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28</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Резервуар Л4 В </w:t>
            </w:r>
            <w:proofErr w:type="gramStart"/>
            <w:r w:rsidRPr="00F33838">
              <w:rPr>
                <w:sz w:val="20"/>
                <w:szCs w:val="20"/>
              </w:rPr>
              <w:t>16  стальной</w:t>
            </w:r>
            <w:proofErr w:type="gramEnd"/>
            <w:r w:rsidRPr="00F33838">
              <w:rPr>
                <w:sz w:val="20"/>
                <w:szCs w:val="20"/>
              </w:rPr>
              <w:t xml:space="preserve"> , эмалированный ,горизонтальный V=16</w:t>
            </w:r>
          </w:p>
        </w:tc>
        <w:tc>
          <w:tcPr>
            <w:tcW w:w="660" w:type="dxa"/>
            <w:shd w:val="clear" w:color="auto" w:fill="auto"/>
            <w:noWrap/>
            <w:vAlign w:val="center"/>
          </w:tcPr>
          <w:p w:rsidR="00C8278A" w:rsidRDefault="00C8278A" w:rsidP="00642D1D">
            <w:pPr>
              <w:jc w:val="center"/>
            </w:pPr>
            <w:r w:rsidRPr="00DD34C0">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90 666,67</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vMerge/>
            <w:vAlign w:val="center"/>
          </w:tcPr>
          <w:p w:rsidR="00C8278A" w:rsidRPr="00F33838" w:rsidRDefault="00C8278A" w:rsidP="00642D1D">
            <w:pPr>
              <w:jc w:val="center"/>
              <w:rPr>
                <w:sz w:val="20"/>
                <w:szCs w:val="20"/>
              </w:rPr>
            </w:pPr>
          </w:p>
        </w:tc>
        <w:tc>
          <w:tcPr>
            <w:tcW w:w="3936" w:type="dxa"/>
            <w:vMerge/>
          </w:tcPr>
          <w:p w:rsidR="00C8278A" w:rsidRPr="00F33838" w:rsidRDefault="00C8278A" w:rsidP="00642D1D">
            <w:pPr>
              <w:jc w:val="center"/>
              <w:rPr>
                <w:sz w:val="20"/>
                <w:szCs w:val="20"/>
              </w:rPr>
            </w:pPr>
          </w:p>
        </w:tc>
      </w:tr>
      <w:tr w:rsidR="00C8278A" w:rsidRPr="00F33838" w:rsidTr="00642D1D">
        <w:trPr>
          <w:trHeight w:val="624"/>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29</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Резервуар Л4 В </w:t>
            </w:r>
            <w:proofErr w:type="gramStart"/>
            <w:r w:rsidRPr="00F33838">
              <w:rPr>
                <w:sz w:val="20"/>
                <w:szCs w:val="20"/>
              </w:rPr>
              <w:t>16  стальной</w:t>
            </w:r>
            <w:proofErr w:type="gramEnd"/>
            <w:r w:rsidRPr="00F33838">
              <w:rPr>
                <w:sz w:val="20"/>
                <w:szCs w:val="20"/>
              </w:rPr>
              <w:t xml:space="preserve"> , эмалированный ,горизонтальный V=16</w:t>
            </w:r>
          </w:p>
        </w:tc>
        <w:tc>
          <w:tcPr>
            <w:tcW w:w="660" w:type="dxa"/>
            <w:shd w:val="clear" w:color="auto" w:fill="auto"/>
            <w:noWrap/>
            <w:vAlign w:val="center"/>
          </w:tcPr>
          <w:p w:rsidR="00C8278A" w:rsidRDefault="00C8278A" w:rsidP="00642D1D">
            <w:pPr>
              <w:jc w:val="center"/>
            </w:pPr>
            <w:r w:rsidRPr="00836E4F">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90 666,67</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vMerge/>
            <w:vAlign w:val="center"/>
          </w:tcPr>
          <w:p w:rsidR="00C8278A" w:rsidRPr="00F33838" w:rsidRDefault="00C8278A" w:rsidP="00642D1D">
            <w:pPr>
              <w:jc w:val="center"/>
              <w:rPr>
                <w:sz w:val="20"/>
                <w:szCs w:val="20"/>
              </w:rPr>
            </w:pPr>
          </w:p>
        </w:tc>
        <w:tc>
          <w:tcPr>
            <w:tcW w:w="3936" w:type="dxa"/>
            <w:vMerge/>
          </w:tcPr>
          <w:p w:rsidR="00C8278A" w:rsidRPr="00F33838" w:rsidRDefault="00C8278A" w:rsidP="00642D1D">
            <w:pPr>
              <w:jc w:val="center"/>
              <w:rPr>
                <w:sz w:val="20"/>
                <w:szCs w:val="20"/>
              </w:rPr>
            </w:pPr>
          </w:p>
        </w:tc>
      </w:tr>
      <w:tr w:rsidR="00C8278A" w:rsidRPr="00F33838" w:rsidTr="00642D1D">
        <w:trPr>
          <w:trHeight w:val="27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30</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Ленточный конвейер </w:t>
            </w:r>
            <w:smartTag w:uri="urn:schemas-microsoft-com:office:smarttags" w:element="metricconverter">
              <w:smartTagPr>
                <w:attr w:name="ProductID" w:val=",500 мм"/>
              </w:smartTagPr>
              <w:r w:rsidRPr="00F33838">
                <w:rPr>
                  <w:sz w:val="20"/>
                  <w:szCs w:val="20"/>
                </w:rPr>
                <w:t>,500 мм</w:t>
              </w:r>
            </w:smartTag>
            <w:r w:rsidRPr="00F33838">
              <w:rPr>
                <w:sz w:val="20"/>
                <w:szCs w:val="20"/>
              </w:rPr>
              <w:t>. Лента 60 т/ч</w:t>
            </w:r>
          </w:p>
        </w:tc>
        <w:tc>
          <w:tcPr>
            <w:tcW w:w="660" w:type="dxa"/>
            <w:shd w:val="clear" w:color="auto" w:fill="auto"/>
            <w:noWrap/>
            <w:vAlign w:val="center"/>
          </w:tcPr>
          <w:p w:rsidR="00C8278A" w:rsidRDefault="00C8278A" w:rsidP="00642D1D">
            <w:pPr>
              <w:jc w:val="center"/>
            </w:pPr>
            <w:r w:rsidRPr="00836E4F">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42 000,00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на 2 этаже Длина </w:t>
            </w:r>
            <w:smartTag w:uri="urn:schemas-microsoft-com:office:smarttags" w:element="metricconverter">
              <w:smartTagPr>
                <w:attr w:name="ProductID" w:val="90 м"/>
              </w:smartTagPr>
              <w:r w:rsidRPr="00F33838">
                <w:rPr>
                  <w:sz w:val="20"/>
                  <w:szCs w:val="20"/>
                </w:rPr>
                <w:t>90 м</w:t>
              </w:r>
            </w:smartTag>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32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lastRenderedPageBreak/>
              <w:t>31</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Растворосмеситель</w:t>
            </w:r>
            <w:proofErr w:type="spellEnd"/>
          </w:p>
        </w:tc>
        <w:tc>
          <w:tcPr>
            <w:tcW w:w="660" w:type="dxa"/>
            <w:shd w:val="clear" w:color="auto" w:fill="auto"/>
            <w:noWrap/>
            <w:vAlign w:val="center"/>
          </w:tcPr>
          <w:p w:rsidR="00C8278A" w:rsidRDefault="00C8278A" w:rsidP="00642D1D">
            <w:pPr>
              <w:jc w:val="center"/>
            </w:pPr>
            <w:r w:rsidRPr="00836E4F">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4 000,00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в холодном складе</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194"/>
          <w:jc w:val="center"/>
        </w:trPr>
        <w:tc>
          <w:tcPr>
            <w:tcW w:w="553" w:type="dxa"/>
            <w:shd w:val="clear" w:color="auto" w:fill="auto"/>
            <w:noWrap/>
            <w:vAlign w:val="center"/>
          </w:tcPr>
          <w:p w:rsidR="00C8278A" w:rsidRPr="00F33838" w:rsidRDefault="00C8278A" w:rsidP="00642D1D">
            <w:pPr>
              <w:jc w:val="center"/>
              <w:rPr>
                <w:sz w:val="20"/>
                <w:szCs w:val="20"/>
              </w:rPr>
            </w:pPr>
            <w:r w:rsidRPr="00F33838">
              <w:rPr>
                <w:sz w:val="20"/>
                <w:szCs w:val="20"/>
              </w:rPr>
              <w:t>3</w:t>
            </w:r>
            <w:r>
              <w:rPr>
                <w:sz w:val="20"/>
                <w:szCs w:val="20"/>
              </w:rPr>
              <w:t>2</w:t>
            </w:r>
          </w:p>
        </w:tc>
        <w:tc>
          <w:tcPr>
            <w:tcW w:w="3162" w:type="dxa"/>
            <w:shd w:val="clear" w:color="auto" w:fill="auto"/>
            <w:vAlign w:val="center"/>
          </w:tcPr>
          <w:p w:rsidR="00C8278A" w:rsidRPr="00F33838" w:rsidRDefault="00C8278A" w:rsidP="00642D1D">
            <w:pPr>
              <w:jc w:val="center"/>
              <w:rPr>
                <w:sz w:val="20"/>
                <w:szCs w:val="20"/>
              </w:rPr>
            </w:pPr>
            <w:proofErr w:type="gramStart"/>
            <w:r w:rsidRPr="00F33838">
              <w:rPr>
                <w:sz w:val="20"/>
                <w:szCs w:val="20"/>
              </w:rPr>
              <w:t>Расходометр  7</w:t>
            </w:r>
            <w:proofErr w:type="gramEnd"/>
            <w:r w:rsidRPr="00F33838">
              <w:rPr>
                <w:sz w:val="20"/>
                <w:szCs w:val="20"/>
              </w:rPr>
              <w:t>Кви Ду-100</w:t>
            </w:r>
          </w:p>
        </w:tc>
        <w:tc>
          <w:tcPr>
            <w:tcW w:w="660" w:type="dxa"/>
            <w:shd w:val="clear" w:color="auto" w:fill="auto"/>
            <w:noWrap/>
            <w:vAlign w:val="center"/>
          </w:tcPr>
          <w:p w:rsidR="00C8278A" w:rsidRDefault="00C8278A" w:rsidP="00642D1D">
            <w:pPr>
              <w:jc w:val="center"/>
            </w:pPr>
            <w:r w:rsidRPr="00836E4F">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13 000,00</w:t>
            </w:r>
          </w:p>
        </w:tc>
        <w:tc>
          <w:tcPr>
            <w:tcW w:w="1177" w:type="dxa"/>
            <w:shd w:val="clear" w:color="auto" w:fill="auto"/>
            <w:noWrap/>
            <w:vAlign w:val="center"/>
          </w:tcPr>
          <w:p w:rsidR="00C8278A" w:rsidRPr="00F33838" w:rsidRDefault="00C8278A" w:rsidP="00642D1D">
            <w:pPr>
              <w:jc w:val="center"/>
              <w:rPr>
                <w:sz w:val="20"/>
                <w:szCs w:val="20"/>
              </w:rPr>
            </w:pP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на </w:t>
            </w:r>
            <w:proofErr w:type="gramStart"/>
            <w:r w:rsidRPr="00F33838">
              <w:rPr>
                <w:sz w:val="20"/>
                <w:szCs w:val="20"/>
              </w:rPr>
              <w:t>ХВС  установлен</w:t>
            </w:r>
            <w:proofErr w:type="gramEnd"/>
            <w:r w:rsidRPr="00F33838">
              <w:rPr>
                <w:sz w:val="20"/>
                <w:szCs w:val="20"/>
              </w:rPr>
              <w:t xml:space="preserve"> в </w:t>
            </w:r>
            <w:proofErr w:type="spellStart"/>
            <w:r w:rsidRPr="00F33838">
              <w:rPr>
                <w:sz w:val="20"/>
                <w:szCs w:val="20"/>
              </w:rPr>
              <w:t>помещ.ХВО</w:t>
            </w:r>
            <w:proofErr w:type="spellEnd"/>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583"/>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33</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Дымосос Д12 </w:t>
            </w:r>
            <w:proofErr w:type="spellStart"/>
            <w:r w:rsidRPr="00F33838">
              <w:rPr>
                <w:sz w:val="20"/>
                <w:szCs w:val="20"/>
              </w:rPr>
              <w:t>сэл.двигателем</w:t>
            </w:r>
            <w:proofErr w:type="spellEnd"/>
            <w:r w:rsidRPr="00F33838">
              <w:rPr>
                <w:sz w:val="20"/>
                <w:szCs w:val="20"/>
              </w:rPr>
              <w:t xml:space="preserve"> 55*1000 9000 </w:t>
            </w:r>
            <w:proofErr w:type="spellStart"/>
            <w:r w:rsidRPr="00F33838">
              <w:rPr>
                <w:sz w:val="20"/>
                <w:szCs w:val="20"/>
              </w:rPr>
              <w:t>куб.м</w:t>
            </w:r>
            <w:proofErr w:type="spellEnd"/>
            <w:r w:rsidRPr="00F33838">
              <w:rPr>
                <w:sz w:val="20"/>
                <w:szCs w:val="20"/>
              </w:rPr>
              <w:t>/ч. Р=4870 Па КПД =85%</w:t>
            </w:r>
          </w:p>
        </w:tc>
        <w:tc>
          <w:tcPr>
            <w:tcW w:w="660" w:type="dxa"/>
            <w:shd w:val="clear" w:color="auto" w:fill="auto"/>
            <w:noWrap/>
            <w:vAlign w:val="center"/>
          </w:tcPr>
          <w:p w:rsidR="00C8278A" w:rsidRDefault="00C8278A" w:rsidP="00642D1D">
            <w:pPr>
              <w:jc w:val="center"/>
            </w:pPr>
            <w:r w:rsidRPr="00836E4F">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236 000,00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147 499,85</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на котле № 2</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29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34</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Трансформатор сварочный ТДМ-250 I= 250А</w:t>
            </w:r>
          </w:p>
        </w:tc>
        <w:tc>
          <w:tcPr>
            <w:tcW w:w="660" w:type="dxa"/>
            <w:shd w:val="clear" w:color="auto" w:fill="auto"/>
            <w:noWrap/>
            <w:vAlign w:val="center"/>
          </w:tcPr>
          <w:p w:rsidR="00C8278A" w:rsidRDefault="00C8278A" w:rsidP="00642D1D">
            <w:pPr>
              <w:jc w:val="center"/>
            </w:pPr>
            <w:r w:rsidRPr="00836E4F">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46 000,00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30 478,75</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в сварочном цехе</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11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35</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Щит ОЩВ -12</w:t>
            </w:r>
          </w:p>
        </w:tc>
        <w:tc>
          <w:tcPr>
            <w:tcW w:w="660" w:type="dxa"/>
            <w:shd w:val="clear" w:color="auto" w:fill="auto"/>
            <w:noWrap/>
            <w:vAlign w:val="center"/>
          </w:tcPr>
          <w:p w:rsidR="00C8278A" w:rsidRPr="00F33838" w:rsidRDefault="00C8278A" w:rsidP="00642D1D">
            <w:pPr>
              <w:jc w:val="center"/>
              <w:rPr>
                <w:sz w:val="20"/>
                <w:szCs w:val="20"/>
              </w:rP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14 000,00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в цехе котельной</w:t>
            </w:r>
          </w:p>
        </w:tc>
        <w:tc>
          <w:tcPr>
            <w:tcW w:w="3936" w:type="dxa"/>
            <w:shd w:val="clear" w:color="auto" w:fill="auto"/>
          </w:tcPr>
          <w:p w:rsidR="00C8278A" w:rsidRDefault="00C8278A" w:rsidP="00642D1D">
            <w:pPr>
              <w:jc w:val="center"/>
            </w:pPr>
            <w:r w:rsidRPr="00EA3540">
              <w:rPr>
                <w:sz w:val="20"/>
                <w:szCs w:val="20"/>
              </w:rPr>
              <w:t xml:space="preserve">Республика Хакасия, </w:t>
            </w:r>
            <w:proofErr w:type="spellStart"/>
            <w:r w:rsidRPr="00EA3540">
              <w:rPr>
                <w:sz w:val="20"/>
                <w:szCs w:val="20"/>
              </w:rPr>
              <w:t>Ширинский</w:t>
            </w:r>
            <w:proofErr w:type="spellEnd"/>
            <w:r w:rsidRPr="00EA3540">
              <w:rPr>
                <w:sz w:val="20"/>
                <w:szCs w:val="20"/>
              </w:rPr>
              <w:t xml:space="preserve"> район, с. с. </w:t>
            </w:r>
            <w:proofErr w:type="spellStart"/>
            <w:r w:rsidRPr="00EA3540">
              <w:rPr>
                <w:sz w:val="20"/>
                <w:szCs w:val="20"/>
              </w:rPr>
              <w:t>Шира</w:t>
            </w:r>
            <w:proofErr w:type="spellEnd"/>
            <w:r w:rsidRPr="00EA3540">
              <w:rPr>
                <w:sz w:val="20"/>
                <w:szCs w:val="20"/>
              </w:rPr>
              <w:t>, ул. Щетинина, 151</w:t>
            </w:r>
          </w:p>
        </w:tc>
      </w:tr>
      <w:tr w:rsidR="00C8278A" w:rsidRPr="00F33838" w:rsidTr="00642D1D">
        <w:trPr>
          <w:trHeight w:val="635"/>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36</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Тепловые сети </w:t>
            </w:r>
            <w:proofErr w:type="gramStart"/>
            <w:r w:rsidRPr="00F33838">
              <w:rPr>
                <w:sz w:val="20"/>
                <w:szCs w:val="20"/>
              </w:rPr>
              <w:t xml:space="preserve">( </w:t>
            </w:r>
            <w:smartTag w:uri="urn:schemas-microsoft-com:office:smarttags" w:element="metricconverter">
              <w:smartTagPr>
                <w:attr w:name="ProductID" w:val="4431 м"/>
              </w:smartTagPr>
              <w:r w:rsidRPr="00F33838">
                <w:rPr>
                  <w:sz w:val="20"/>
                  <w:szCs w:val="20"/>
                </w:rPr>
                <w:t>4431</w:t>
              </w:r>
              <w:proofErr w:type="gramEnd"/>
              <w:r>
                <w:rPr>
                  <w:sz w:val="20"/>
                  <w:szCs w:val="20"/>
                </w:rPr>
                <w:t xml:space="preserve"> м</w:t>
              </w:r>
            </w:smartTag>
            <w:r w:rsidRPr="00F33838">
              <w:rPr>
                <w:sz w:val="20"/>
                <w:szCs w:val="20"/>
              </w:rPr>
              <w:t>.)</w:t>
            </w:r>
          </w:p>
        </w:tc>
        <w:tc>
          <w:tcPr>
            <w:tcW w:w="660" w:type="dxa"/>
            <w:shd w:val="clear" w:color="auto" w:fill="auto"/>
            <w:noWrap/>
            <w:vAlign w:val="center"/>
          </w:tcPr>
          <w:p w:rsidR="00C8278A" w:rsidRPr="00F33838" w:rsidRDefault="00C8278A" w:rsidP="00642D1D">
            <w:pPr>
              <w:jc w:val="center"/>
              <w:rPr>
                <w:sz w:val="20"/>
                <w:szCs w:val="20"/>
              </w:rPr>
            </w:pPr>
            <w:r>
              <w:rPr>
                <w:sz w:val="20"/>
                <w:szCs w:val="20"/>
              </w:rPr>
              <w:t>м.</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с.Шира</w:t>
            </w:r>
            <w:proofErr w:type="spellEnd"/>
          </w:p>
        </w:tc>
        <w:tc>
          <w:tcPr>
            <w:tcW w:w="3936" w:type="dxa"/>
            <w:shd w:val="clear" w:color="auto" w:fill="auto"/>
            <w:vAlign w:val="center"/>
          </w:tcPr>
          <w:p w:rsidR="00C8278A" w:rsidRPr="00F33838" w:rsidRDefault="00C8278A" w:rsidP="00642D1D">
            <w:pPr>
              <w:jc w:val="center"/>
              <w:rPr>
                <w:sz w:val="20"/>
                <w:szCs w:val="20"/>
              </w:rPr>
            </w:pPr>
            <w:r w:rsidRPr="00F33838">
              <w:rPr>
                <w:sz w:val="20"/>
                <w:szCs w:val="20"/>
              </w:rPr>
              <w:t>Р</w:t>
            </w:r>
            <w:r>
              <w:rPr>
                <w:sz w:val="20"/>
                <w:szCs w:val="20"/>
              </w:rPr>
              <w:t xml:space="preserve">еспублика Хакасия, </w:t>
            </w:r>
            <w:proofErr w:type="spellStart"/>
            <w:r w:rsidRPr="00F33838">
              <w:rPr>
                <w:sz w:val="20"/>
                <w:szCs w:val="20"/>
              </w:rPr>
              <w:t>Ширинский</w:t>
            </w:r>
            <w:proofErr w:type="spellEnd"/>
            <w:r w:rsidRPr="00F33838">
              <w:rPr>
                <w:sz w:val="20"/>
                <w:szCs w:val="20"/>
              </w:rPr>
              <w:t xml:space="preserve"> район, с.</w:t>
            </w:r>
            <w:r>
              <w:rPr>
                <w:sz w:val="20"/>
                <w:szCs w:val="20"/>
              </w:rPr>
              <w:t xml:space="preserve"> </w:t>
            </w:r>
            <w:proofErr w:type="spellStart"/>
            <w:r w:rsidRPr="00F33838">
              <w:rPr>
                <w:sz w:val="20"/>
                <w:szCs w:val="20"/>
              </w:rPr>
              <w:t>Шира</w:t>
            </w:r>
            <w:proofErr w:type="spellEnd"/>
            <w:r w:rsidRPr="00F33838">
              <w:rPr>
                <w:sz w:val="20"/>
                <w:szCs w:val="20"/>
              </w:rPr>
              <w:t>, ул. Мелиораторов</w:t>
            </w:r>
            <w:r>
              <w:rPr>
                <w:sz w:val="20"/>
                <w:szCs w:val="20"/>
              </w:rPr>
              <w:t>,</w:t>
            </w:r>
            <w:r w:rsidRPr="00F33838">
              <w:rPr>
                <w:sz w:val="20"/>
                <w:szCs w:val="20"/>
              </w:rPr>
              <w:t xml:space="preserve"> ул. Заводская, ул. Щетинина (протяженность в однотрубном </w:t>
            </w:r>
            <w:proofErr w:type="gramStart"/>
            <w:r w:rsidRPr="00F33838">
              <w:rPr>
                <w:sz w:val="20"/>
                <w:szCs w:val="20"/>
              </w:rPr>
              <w:t>исполнении )</w:t>
            </w:r>
            <w:proofErr w:type="gramEnd"/>
          </w:p>
        </w:tc>
      </w:tr>
      <w:tr w:rsidR="00C8278A" w:rsidRPr="00F33838" w:rsidTr="00642D1D">
        <w:trPr>
          <w:trHeight w:val="13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37</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Насос ЭЦВ 10-63-110</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82500,00</w:t>
            </w:r>
          </w:p>
        </w:tc>
        <w:tc>
          <w:tcPr>
            <w:tcW w:w="1177" w:type="dxa"/>
            <w:shd w:val="clear" w:color="auto" w:fill="auto"/>
            <w:noWrap/>
            <w:vAlign w:val="center"/>
          </w:tcPr>
          <w:p w:rsidR="00C8278A" w:rsidRPr="004767FE" w:rsidRDefault="00C8278A" w:rsidP="00642D1D">
            <w:pPr>
              <w:jc w:val="center"/>
              <w:rPr>
                <w:sz w:val="20"/>
                <w:szCs w:val="20"/>
              </w:rPr>
            </w:pPr>
            <w:r w:rsidRPr="004767FE">
              <w:rPr>
                <w:sz w:val="20"/>
                <w:szCs w:val="20"/>
              </w:rPr>
              <w:t>44250,06</w:t>
            </w:r>
          </w:p>
        </w:tc>
        <w:tc>
          <w:tcPr>
            <w:tcW w:w="652" w:type="dxa"/>
            <w:shd w:val="clear" w:color="auto" w:fill="auto"/>
            <w:noWrap/>
            <w:vAlign w:val="center"/>
          </w:tcPr>
          <w:p w:rsidR="00C8278A" w:rsidRPr="004767FE" w:rsidRDefault="00C8278A" w:rsidP="00642D1D">
            <w:pPr>
              <w:jc w:val="center"/>
              <w:rPr>
                <w:sz w:val="20"/>
                <w:szCs w:val="20"/>
              </w:rPr>
            </w:pPr>
            <w:r w:rsidRPr="004767FE">
              <w:rPr>
                <w:sz w:val="20"/>
                <w:szCs w:val="20"/>
              </w:rPr>
              <w:t>1</w:t>
            </w:r>
          </w:p>
        </w:tc>
        <w:tc>
          <w:tcPr>
            <w:tcW w:w="2940" w:type="dxa"/>
            <w:shd w:val="clear" w:color="auto" w:fill="auto"/>
            <w:vAlign w:val="center"/>
          </w:tcPr>
          <w:p w:rsidR="00C8278A" w:rsidRPr="004767FE" w:rsidRDefault="00C8278A" w:rsidP="00642D1D">
            <w:pPr>
              <w:jc w:val="center"/>
              <w:rPr>
                <w:sz w:val="20"/>
                <w:szCs w:val="20"/>
              </w:rPr>
            </w:pPr>
            <w:r w:rsidRPr="004767FE">
              <w:rPr>
                <w:sz w:val="20"/>
                <w:szCs w:val="20"/>
              </w:rPr>
              <w:t>котельная</w:t>
            </w:r>
          </w:p>
        </w:tc>
        <w:tc>
          <w:tcPr>
            <w:tcW w:w="3936" w:type="dxa"/>
            <w:shd w:val="clear" w:color="auto" w:fill="auto"/>
          </w:tcPr>
          <w:p w:rsidR="00C8278A" w:rsidRDefault="00C8278A" w:rsidP="00642D1D">
            <w:pPr>
              <w:jc w:val="center"/>
            </w:pPr>
            <w:r w:rsidRPr="00116229">
              <w:rPr>
                <w:sz w:val="20"/>
                <w:szCs w:val="20"/>
              </w:rPr>
              <w:t xml:space="preserve">Республика Хакасия, </w:t>
            </w:r>
            <w:proofErr w:type="spellStart"/>
            <w:r w:rsidRPr="00116229">
              <w:rPr>
                <w:sz w:val="20"/>
                <w:szCs w:val="20"/>
              </w:rPr>
              <w:t>Ширинский</w:t>
            </w:r>
            <w:proofErr w:type="spellEnd"/>
            <w:r w:rsidRPr="00116229">
              <w:rPr>
                <w:sz w:val="20"/>
                <w:szCs w:val="20"/>
              </w:rPr>
              <w:t xml:space="preserve"> район, с. с. </w:t>
            </w:r>
            <w:proofErr w:type="spellStart"/>
            <w:r w:rsidRPr="00116229">
              <w:rPr>
                <w:sz w:val="20"/>
                <w:szCs w:val="20"/>
              </w:rPr>
              <w:t>Шира</w:t>
            </w:r>
            <w:proofErr w:type="spellEnd"/>
            <w:r w:rsidRPr="00116229">
              <w:rPr>
                <w:sz w:val="20"/>
                <w:szCs w:val="20"/>
              </w:rPr>
              <w:t>, ул. Щетинина, 151</w:t>
            </w:r>
          </w:p>
        </w:tc>
      </w:tr>
      <w:tr w:rsidR="00C8278A" w:rsidRPr="00F33838" w:rsidTr="00642D1D">
        <w:trPr>
          <w:trHeight w:val="22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38</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Насос ЭЦВ 8-25-125</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51800,00</w:t>
            </w:r>
          </w:p>
        </w:tc>
        <w:tc>
          <w:tcPr>
            <w:tcW w:w="1177" w:type="dxa"/>
            <w:shd w:val="clear" w:color="auto" w:fill="auto"/>
            <w:noWrap/>
            <w:vAlign w:val="center"/>
          </w:tcPr>
          <w:p w:rsidR="00C8278A" w:rsidRPr="004767FE" w:rsidRDefault="00C8278A" w:rsidP="00642D1D">
            <w:pPr>
              <w:jc w:val="center"/>
              <w:rPr>
                <w:sz w:val="20"/>
                <w:szCs w:val="20"/>
              </w:rPr>
            </w:pPr>
            <w:r w:rsidRPr="004767FE">
              <w:rPr>
                <w:sz w:val="20"/>
                <w:szCs w:val="20"/>
              </w:rPr>
              <w:t>47195,52</w:t>
            </w:r>
          </w:p>
        </w:tc>
        <w:tc>
          <w:tcPr>
            <w:tcW w:w="652" w:type="dxa"/>
            <w:shd w:val="clear" w:color="auto" w:fill="auto"/>
            <w:noWrap/>
            <w:vAlign w:val="center"/>
          </w:tcPr>
          <w:p w:rsidR="00C8278A" w:rsidRPr="004767FE" w:rsidRDefault="00C8278A" w:rsidP="00642D1D">
            <w:pPr>
              <w:jc w:val="center"/>
              <w:rPr>
                <w:sz w:val="20"/>
                <w:szCs w:val="20"/>
              </w:rPr>
            </w:pPr>
            <w:r w:rsidRPr="004767FE">
              <w:rPr>
                <w:sz w:val="20"/>
                <w:szCs w:val="20"/>
              </w:rPr>
              <w:t>1</w:t>
            </w:r>
          </w:p>
        </w:tc>
        <w:tc>
          <w:tcPr>
            <w:tcW w:w="2940" w:type="dxa"/>
            <w:shd w:val="clear" w:color="auto" w:fill="auto"/>
          </w:tcPr>
          <w:p w:rsidR="00C8278A" w:rsidRPr="004767FE" w:rsidRDefault="00C8278A" w:rsidP="00642D1D">
            <w:pPr>
              <w:jc w:val="center"/>
            </w:pPr>
            <w:r w:rsidRPr="004767FE">
              <w:rPr>
                <w:sz w:val="20"/>
                <w:szCs w:val="20"/>
              </w:rPr>
              <w:t>котельная</w:t>
            </w:r>
          </w:p>
        </w:tc>
        <w:tc>
          <w:tcPr>
            <w:tcW w:w="3936" w:type="dxa"/>
            <w:shd w:val="clear" w:color="auto" w:fill="auto"/>
          </w:tcPr>
          <w:p w:rsidR="00C8278A" w:rsidRDefault="00C8278A" w:rsidP="00642D1D">
            <w:pPr>
              <w:jc w:val="center"/>
            </w:pPr>
            <w:r w:rsidRPr="00116229">
              <w:rPr>
                <w:sz w:val="20"/>
                <w:szCs w:val="20"/>
              </w:rPr>
              <w:t xml:space="preserve">Республика Хакасия, </w:t>
            </w:r>
            <w:proofErr w:type="spellStart"/>
            <w:r w:rsidRPr="00116229">
              <w:rPr>
                <w:sz w:val="20"/>
                <w:szCs w:val="20"/>
              </w:rPr>
              <w:t>Ширинский</w:t>
            </w:r>
            <w:proofErr w:type="spellEnd"/>
            <w:r w:rsidRPr="00116229">
              <w:rPr>
                <w:sz w:val="20"/>
                <w:szCs w:val="20"/>
              </w:rPr>
              <w:t xml:space="preserve"> район, с. с. </w:t>
            </w:r>
            <w:proofErr w:type="spellStart"/>
            <w:r w:rsidRPr="00116229">
              <w:rPr>
                <w:sz w:val="20"/>
                <w:szCs w:val="20"/>
              </w:rPr>
              <w:t>Шира</w:t>
            </w:r>
            <w:proofErr w:type="spellEnd"/>
            <w:r w:rsidRPr="00116229">
              <w:rPr>
                <w:sz w:val="20"/>
                <w:szCs w:val="20"/>
              </w:rPr>
              <w:t>, ул. Щетинина, 151</w:t>
            </w:r>
          </w:p>
        </w:tc>
      </w:tr>
      <w:tr w:rsidR="00C8278A" w:rsidRPr="00F33838" w:rsidTr="00642D1D">
        <w:trPr>
          <w:trHeight w:val="180"/>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39</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Дымосос</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230000,00</w:t>
            </w:r>
          </w:p>
        </w:tc>
        <w:tc>
          <w:tcPr>
            <w:tcW w:w="1177" w:type="dxa"/>
            <w:shd w:val="clear" w:color="auto" w:fill="auto"/>
            <w:noWrap/>
            <w:vAlign w:val="center"/>
          </w:tcPr>
          <w:p w:rsidR="00C8278A" w:rsidRPr="004767FE" w:rsidRDefault="00C8278A" w:rsidP="00642D1D">
            <w:pPr>
              <w:jc w:val="center"/>
              <w:rPr>
                <w:sz w:val="20"/>
                <w:szCs w:val="20"/>
              </w:rPr>
            </w:pPr>
            <w:r w:rsidRPr="004767FE">
              <w:rPr>
                <w:sz w:val="20"/>
                <w:szCs w:val="20"/>
              </w:rPr>
              <w:t>0</w:t>
            </w:r>
          </w:p>
        </w:tc>
        <w:tc>
          <w:tcPr>
            <w:tcW w:w="652" w:type="dxa"/>
            <w:shd w:val="clear" w:color="auto" w:fill="auto"/>
            <w:noWrap/>
            <w:vAlign w:val="center"/>
          </w:tcPr>
          <w:p w:rsidR="00C8278A" w:rsidRPr="004767FE" w:rsidRDefault="00C8278A" w:rsidP="00642D1D">
            <w:pPr>
              <w:jc w:val="center"/>
              <w:rPr>
                <w:sz w:val="20"/>
                <w:szCs w:val="20"/>
              </w:rPr>
            </w:pPr>
            <w:r w:rsidRPr="004767FE">
              <w:rPr>
                <w:sz w:val="20"/>
                <w:szCs w:val="20"/>
              </w:rPr>
              <w:t>1</w:t>
            </w:r>
          </w:p>
        </w:tc>
        <w:tc>
          <w:tcPr>
            <w:tcW w:w="2940" w:type="dxa"/>
            <w:shd w:val="clear" w:color="auto" w:fill="auto"/>
          </w:tcPr>
          <w:p w:rsidR="00C8278A" w:rsidRPr="004767FE" w:rsidRDefault="00C8278A" w:rsidP="00642D1D">
            <w:pPr>
              <w:jc w:val="center"/>
            </w:pPr>
            <w:r w:rsidRPr="004767FE">
              <w:rPr>
                <w:sz w:val="20"/>
                <w:szCs w:val="20"/>
              </w:rPr>
              <w:t>котельная</w:t>
            </w:r>
          </w:p>
        </w:tc>
        <w:tc>
          <w:tcPr>
            <w:tcW w:w="3936" w:type="dxa"/>
            <w:shd w:val="clear" w:color="auto" w:fill="auto"/>
          </w:tcPr>
          <w:p w:rsidR="00C8278A" w:rsidRDefault="00C8278A" w:rsidP="00642D1D">
            <w:pPr>
              <w:jc w:val="center"/>
            </w:pPr>
            <w:r w:rsidRPr="00116229">
              <w:rPr>
                <w:sz w:val="20"/>
                <w:szCs w:val="20"/>
              </w:rPr>
              <w:t xml:space="preserve">Республика Хакасия, </w:t>
            </w:r>
            <w:proofErr w:type="spellStart"/>
            <w:r w:rsidRPr="00116229">
              <w:rPr>
                <w:sz w:val="20"/>
                <w:szCs w:val="20"/>
              </w:rPr>
              <w:t>Ширинский</w:t>
            </w:r>
            <w:proofErr w:type="spellEnd"/>
            <w:r w:rsidRPr="00116229">
              <w:rPr>
                <w:sz w:val="20"/>
                <w:szCs w:val="20"/>
              </w:rPr>
              <w:t xml:space="preserve"> район, с. с. </w:t>
            </w:r>
            <w:proofErr w:type="spellStart"/>
            <w:r w:rsidRPr="00116229">
              <w:rPr>
                <w:sz w:val="20"/>
                <w:szCs w:val="20"/>
              </w:rPr>
              <w:t>Шира</w:t>
            </w:r>
            <w:proofErr w:type="spellEnd"/>
            <w:r w:rsidRPr="00116229">
              <w:rPr>
                <w:sz w:val="20"/>
                <w:szCs w:val="20"/>
              </w:rPr>
              <w:t>, ул. Щетинина, 151</w:t>
            </w:r>
          </w:p>
        </w:tc>
      </w:tr>
      <w:tr w:rsidR="00C8278A" w:rsidRPr="00F33838" w:rsidTr="00642D1D">
        <w:trPr>
          <w:trHeight w:val="272"/>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40</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 xml:space="preserve">Частотный преобразователь </w:t>
            </w:r>
            <w:proofErr w:type="spellStart"/>
            <w:r w:rsidRPr="004767FE">
              <w:rPr>
                <w:sz w:val="20"/>
                <w:szCs w:val="20"/>
              </w:rPr>
              <w:t>Веспер</w:t>
            </w:r>
            <w:proofErr w:type="spellEnd"/>
            <w:r w:rsidRPr="004767FE">
              <w:rPr>
                <w:sz w:val="20"/>
                <w:szCs w:val="20"/>
              </w:rPr>
              <w:t xml:space="preserve"> Е2-8300-075Н 5 кВт 380В</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201060,00</w:t>
            </w:r>
          </w:p>
        </w:tc>
        <w:tc>
          <w:tcPr>
            <w:tcW w:w="1177" w:type="dxa"/>
            <w:shd w:val="clear" w:color="auto" w:fill="auto"/>
            <w:noWrap/>
            <w:vAlign w:val="center"/>
          </w:tcPr>
          <w:p w:rsidR="00C8278A" w:rsidRPr="004767FE" w:rsidRDefault="00C8278A" w:rsidP="00642D1D">
            <w:pPr>
              <w:jc w:val="center"/>
              <w:rPr>
                <w:sz w:val="20"/>
                <w:szCs w:val="20"/>
              </w:rPr>
            </w:pPr>
            <w:r w:rsidRPr="004767FE">
              <w:rPr>
                <w:sz w:val="20"/>
                <w:szCs w:val="20"/>
              </w:rPr>
              <w:t>184305,00</w:t>
            </w:r>
          </w:p>
        </w:tc>
        <w:tc>
          <w:tcPr>
            <w:tcW w:w="652" w:type="dxa"/>
            <w:shd w:val="clear" w:color="auto" w:fill="auto"/>
            <w:noWrap/>
            <w:vAlign w:val="center"/>
          </w:tcPr>
          <w:p w:rsidR="00C8278A" w:rsidRPr="004767FE" w:rsidRDefault="00C8278A" w:rsidP="00642D1D">
            <w:pPr>
              <w:jc w:val="center"/>
              <w:rPr>
                <w:sz w:val="20"/>
                <w:szCs w:val="20"/>
              </w:rPr>
            </w:pPr>
            <w:r w:rsidRPr="004767FE">
              <w:rPr>
                <w:sz w:val="20"/>
                <w:szCs w:val="20"/>
              </w:rPr>
              <w:t>1</w:t>
            </w:r>
          </w:p>
        </w:tc>
        <w:tc>
          <w:tcPr>
            <w:tcW w:w="2940" w:type="dxa"/>
            <w:shd w:val="clear" w:color="auto" w:fill="auto"/>
          </w:tcPr>
          <w:p w:rsidR="00C8278A" w:rsidRPr="004767FE" w:rsidRDefault="00C8278A" w:rsidP="00642D1D">
            <w:pPr>
              <w:jc w:val="center"/>
            </w:pPr>
            <w:r w:rsidRPr="004767FE">
              <w:rPr>
                <w:sz w:val="20"/>
                <w:szCs w:val="20"/>
              </w:rPr>
              <w:t>котельная</w:t>
            </w:r>
          </w:p>
        </w:tc>
        <w:tc>
          <w:tcPr>
            <w:tcW w:w="3936" w:type="dxa"/>
            <w:shd w:val="clear" w:color="auto" w:fill="auto"/>
          </w:tcPr>
          <w:p w:rsidR="00C8278A" w:rsidRDefault="00C8278A" w:rsidP="00642D1D">
            <w:pPr>
              <w:jc w:val="center"/>
            </w:pPr>
            <w:r w:rsidRPr="00116229">
              <w:rPr>
                <w:sz w:val="20"/>
                <w:szCs w:val="20"/>
              </w:rPr>
              <w:t xml:space="preserve">Республика Хакасия, </w:t>
            </w:r>
            <w:proofErr w:type="spellStart"/>
            <w:r w:rsidRPr="00116229">
              <w:rPr>
                <w:sz w:val="20"/>
                <w:szCs w:val="20"/>
              </w:rPr>
              <w:t>Ширинский</w:t>
            </w:r>
            <w:proofErr w:type="spellEnd"/>
            <w:r w:rsidRPr="00116229">
              <w:rPr>
                <w:sz w:val="20"/>
                <w:szCs w:val="20"/>
              </w:rPr>
              <w:t xml:space="preserve"> район, с. с. </w:t>
            </w:r>
            <w:proofErr w:type="spellStart"/>
            <w:r w:rsidRPr="00116229">
              <w:rPr>
                <w:sz w:val="20"/>
                <w:szCs w:val="20"/>
              </w:rPr>
              <w:t>Шира</w:t>
            </w:r>
            <w:proofErr w:type="spellEnd"/>
            <w:r w:rsidRPr="00116229">
              <w:rPr>
                <w:sz w:val="20"/>
                <w:szCs w:val="20"/>
              </w:rPr>
              <w:t>, ул. Щетинина, 151</w:t>
            </w:r>
          </w:p>
        </w:tc>
      </w:tr>
      <w:tr w:rsidR="00C8278A" w:rsidRPr="00F33838" w:rsidTr="00642D1D">
        <w:trPr>
          <w:trHeight w:val="23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41</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Ролики конвейерные</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75750,00</w:t>
            </w:r>
          </w:p>
        </w:tc>
        <w:tc>
          <w:tcPr>
            <w:tcW w:w="1177" w:type="dxa"/>
            <w:shd w:val="clear" w:color="auto" w:fill="auto"/>
            <w:noWrap/>
            <w:vAlign w:val="center"/>
          </w:tcPr>
          <w:p w:rsidR="00C8278A" w:rsidRPr="004767FE" w:rsidRDefault="00C8278A" w:rsidP="00642D1D">
            <w:pPr>
              <w:jc w:val="center"/>
              <w:rPr>
                <w:sz w:val="20"/>
                <w:szCs w:val="20"/>
              </w:rPr>
            </w:pPr>
            <w:r w:rsidRPr="004767FE">
              <w:rPr>
                <w:sz w:val="20"/>
                <w:szCs w:val="20"/>
              </w:rPr>
              <w:t>0</w:t>
            </w:r>
          </w:p>
        </w:tc>
        <w:tc>
          <w:tcPr>
            <w:tcW w:w="652" w:type="dxa"/>
            <w:shd w:val="clear" w:color="auto" w:fill="auto"/>
            <w:noWrap/>
            <w:vAlign w:val="center"/>
          </w:tcPr>
          <w:p w:rsidR="00C8278A" w:rsidRPr="004767FE" w:rsidRDefault="00C8278A" w:rsidP="00642D1D">
            <w:pPr>
              <w:jc w:val="center"/>
              <w:rPr>
                <w:sz w:val="20"/>
                <w:szCs w:val="20"/>
              </w:rPr>
            </w:pPr>
            <w:r w:rsidRPr="004767FE">
              <w:rPr>
                <w:sz w:val="20"/>
                <w:szCs w:val="20"/>
              </w:rPr>
              <w:t>50</w:t>
            </w:r>
          </w:p>
        </w:tc>
        <w:tc>
          <w:tcPr>
            <w:tcW w:w="2940" w:type="dxa"/>
            <w:shd w:val="clear" w:color="auto" w:fill="auto"/>
          </w:tcPr>
          <w:p w:rsidR="00C8278A" w:rsidRPr="004767FE" w:rsidRDefault="00C8278A" w:rsidP="00642D1D">
            <w:pPr>
              <w:jc w:val="center"/>
            </w:pPr>
            <w:r w:rsidRPr="004767FE">
              <w:rPr>
                <w:sz w:val="20"/>
                <w:szCs w:val="20"/>
              </w:rPr>
              <w:t>котельная</w:t>
            </w:r>
          </w:p>
        </w:tc>
        <w:tc>
          <w:tcPr>
            <w:tcW w:w="3936" w:type="dxa"/>
            <w:shd w:val="clear" w:color="auto" w:fill="auto"/>
          </w:tcPr>
          <w:p w:rsidR="00C8278A" w:rsidRDefault="00C8278A" w:rsidP="00642D1D">
            <w:pPr>
              <w:jc w:val="center"/>
            </w:pPr>
            <w:r w:rsidRPr="00116229">
              <w:rPr>
                <w:sz w:val="20"/>
                <w:szCs w:val="20"/>
              </w:rPr>
              <w:t xml:space="preserve">Республика Хакасия, </w:t>
            </w:r>
            <w:proofErr w:type="spellStart"/>
            <w:r w:rsidRPr="00116229">
              <w:rPr>
                <w:sz w:val="20"/>
                <w:szCs w:val="20"/>
              </w:rPr>
              <w:t>Ширинский</w:t>
            </w:r>
            <w:proofErr w:type="spellEnd"/>
            <w:r w:rsidRPr="00116229">
              <w:rPr>
                <w:sz w:val="20"/>
                <w:szCs w:val="20"/>
              </w:rPr>
              <w:t xml:space="preserve"> район, с. с. </w:t>
            </w:r>
            <w:proofErr w:type="spellStart"/>
            <w:r w:rsidRPr="00116229">
              <w:rPr>
                <w:sz w:val="20"/>
                <w:szCs w:val="20"/>
              </w:rPr>
              <w:t>Шира</w:t>
            </w:r>
            <w:proofErr w:type="spellEnd"/>
            <w:r w:rsidRPr="00116229">
              <w:rPr>
                <w:sz w:val="20"/>
                <w:szCs w:val="20"/>
              </w:rPr>
              <w:t>, ул. Щетинина, 151</w:t>
            </w:r>
          </w:p>
        </w:tc>
      </w:tr>
      <w:tr w:rsidR="00C8278A" w:rsidRPr="00F33838" w:rsidTr="00642D1D">
        <w:trPr>
          <w:trHeight w:val="19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42</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 xml:space="preserve">Ролики конвейерные 102*600 </w:t>
            </w:r>
            <w:proofErr w:type="spellStart"/>
            <w:r w:rsidRPr="004767FE">
              <w:rPr>
                <w:sz w:val="20"/>
                <w:szCs w:val="20"/>
              </w:rPr>
              <w:t>подш</w:t>
            </w:r>
            <w:proofErr w:type="spellEnd"/>
            <w:r w:rsidRPr="004767FE">
              <w:rPr>
                <w:sz w:val="20"/>
                <w:szCs w:val="20"/>
              </w:rPr>
              <w:t xml:space="preserve"> 204</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24600,00</w:t>
            </w:r>
          </w:p>
        </w:tc>
        <w:tc>
          <w:tcPr>
            <w:tcW w:w="1177" w:type="dxa"/>
            <w:shd w:val="clear" w:color="auto" w:fill="auto"/>
            <w:noWrap/>
            <w:vAlign w:val="center"/>
          </w:tcPr>
          <w:p w:rsidR="00C8278A" w:rsidRPr="004767FE" w:rsidRDefault="00C8278A" w:rsidP="00642D1D">
            <w:pPr>
              <w:jc w:val="center"/>
              <w:rPr>
                <w:sz w:val="20"/>
                <w:szCs w:val="20"/>
              </w:rPr>
            </w:pPr>
            <w:r w:rsidRPr="004767FE">
              <w:rPr>
                <w:sz w:val="20"/>
                <w:szCs w:val="20"/>
              </w:rPr>
              <w:t>0</w:t>
            </w:r>
          </w:p>
        </w:tc>
        <w:tc>
          <w:tcPr>
            <w:tcW w:w="652" w:type="dxa"/>
            <w:shd w:val="clear" w:color="auto" w:fill="auto"/>
            <w:noWrap/>
            <w:vAlign w:val="center"/>
          </w:tcPr>
          <w:p w:rsidR="00C8278A" w:rsidRPr="004767FE" w:rsidRDefault="00C8278A" w:rsidP="00642D1D">
            <w:pPr>
              <w:jc w:val="center"/>
              <w:rPr>
                <w:sz w:val="20"/>
                <w:szCs w:val="20"/>
              </w:rPr>
            </w:pPr>
            <w:r w:rsidRPr="004767FE">
              <w:rPr>
                <w:sz w:val="20"/>
                <w:szCs w:val="20"/>
              </w:rPr>
              <w:t>12</w:t>
            </w:r>
          </w:p>
        </w:tc>
        <w:tc>
          <w:tcPr>
            <w:tcW w:w="2940" w:type="dxa"/>
            <w:shd w:val="clear" w:color="auto" w:fill="auto"/>
          </w:tcPr>
          <w:p w:rsidR="00C8278A" w:rsidRPr="004767FE" w:rsidRDefault="00C8278A" w:rsidP="00642D1D">
            <w:pPr>
              <w:jc w:val="center"/>
            </w:pPr>
            <w:r w:rsidRPr="004767FE">
              <w:rPr>
                <w:sz w:val="20"/>
                <w:szCs w:val="20"/>
              </w:rPr>
              <w:t>котельная</w:t>
            </w:r>
          </w:p>
        </w:tc>
        <w:tc>
          <w:tcPr>
            <w:tcW w:w="3936" w:type="dxa"/>
            <w:shd w:val="clear" w:color="auto" w:fill="auto"/>
          </w:tcPr>
          <w:p w:rsidR="00C8278A" w:rsidRDefault="00C8278A" w:rsidP="00642D1D">
            <w:pPr>
              <w:jc w:val="center"/>
            </w:pPr>
            <w:r w:rsidRPr="00116229">
              <w:rPr>
                <w:sz w:val="20"/>
                <w:szCs w:val="20"/>
              </w:rPr>
              <w:t xml:space="preserve">Республика Хакасия, </w:t>
            </w:r>
            <w:proofErr w:type="spellStart"/>
            <w:r w:rsidRPr="00116229">
              <w:rPr>
                <w:sz w:val="20"/>
                <w:szCs w:val="20"/>
              </w:rPr>
              <w:t>Ширинский</w:t>
            </w:r>
            <w:proofErr w:type="spellEnd"/>
            <w:r w:rsidRPr="00116229">
              <w:rPr>
                <w:sz w:val="20"/>
                <w:szCs w:val="20"/>
              </w:rPr>
              <w:t xml:space="preserve"> район, с. с. </w:t>
            </w:r>
            <w:proofErr w:type="spellStart"/>
            <w:r w:rsidRPr="00116229">
              <w:rPr>
                <w:sz w:val="20"/>
                <w:szCs w:val="20"/>
              </w:rPr>
              <w:t>Шира</w:t>
            </w:r>
            <w:proofErr w:type="spellEnd"/>
            <w:r w:rsidRPr="00116229">
              <w:rPr>
                <w:sz w:val="20"/>
                <w:szCs w:val="20"/>
              </w:rPr>
              <w:t>, ул. Щетинина, 151</w:t>
            </w:r>
          </w:p>
        </w:tc>
      </w:tr>
      <w:tr w:rsidR="00C8278A" w:rsidRPr="00F33838" w:rsidTr="00642D1D">
        <w:trPr>
          <w:trHeight w:val="291"/>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43</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 xml:space="preserve">Ролики конвейерные 127*250 </w:t>
            </w:r>
            <w:proofErr w:type="spellStart"/>
            <w:r w:rsidRPr="004767FE">
              <w:rPr>
                <w:sz w:val="20"/>
                <w:szCs w:val="20"/>
              </w:rPr>
              <w:t>подш</w:t>
            </w:r>
            <w:proofErr w:type="spellEnd"/>
            <w:r w:rsidRPr="004767FE">
              <w:rPr>
                <w:sz w:val="20"/>
                <w:szCs w:val="20"/>
              </w:rPr>
              <w:t xml:space="preserve"> 204</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13680,00</w:t>
            </w:r>
          </w:p>
        </w:tc>
        <w:tc>
          <w:tcPr>
            <w:tcW w:w="1177" w:type="dxa"/>
            <w:shd w:val="clear" w:color="auto" w:fill="auto"/>
            <w:noWrap/>
            <w:vAlign w:val="center"/>
          </w:tcPr>
          <w:p w:rsidR="00C8278A" w:rsidRPr="004767FE" w:rsidRDefault="00C8278A" w:rsidP="00642D1D">
            <w:pPr>
              <w:jc w:val="center"/>
              <w:rPr>
                <w:sz w:val="20"/>
                <w:szCs w:val="20"/>
              </w:rPr>
            </w:pPr>
            <w:r w:rsidRPr="004767FE">
              <w:rPr>
                <w:sz w:val="20"/>
                <w:szCs w:val="20"/>
              </w:rPr>
              <w:t>0</w:t>
            </w:r>
          </w:p>
        </w:tc>
        <w:tc>
          <w:tcPr>
            <w:tcW w:w="652" w:type="dxa"/>
            <w:shd w:val="clear" w:color="auto" w:fill="auto"/>
            <w:noWrap/>
            <w:vAlign w:val="center"/>
          </w:tcPr>
          <w:p w:rsidR="00C8278A" w:rsidRPr="004767FE" w:rsidRDefault="00C8278A" w:rsidP="00642D1D">
            <w:pPr>
              <w:jc w:val="center"/>
              <w:rPr>
                <w:sz w:val="20"/>
                <w:szCs w:val="20"/>
              </w:rPr>
            </w:pPr>
            <w:r w:rsidRPr="004767FE">
              <w:rPr>
                <w:sz w:val="20"/>
                <w:szCs w:val="20"/>
              </w:rPr>
              <w:t>8</w:t>
            </w:r>
          </w:p>
        </w:tc>
        <w:tc>
          <w:tcPr>
            <w:tcW w:w="2940" w:type="dxa"/>
            <w:shd w:val="clear" w:color="auto" w:fill="auto"/>
          </w:tcPr>
          <w:p w:rsidR="00C8278A" w:rsidRPr="004767FE" w:rsidRDefault="00C8278A" w:rsidP="00642D1D">
            <w:pPr>
              <w:jc w:val="center"/>
            </w:pPr>
            <w:r w:rsidRPr="004767FE">
              <w:rPr>
                <w:sz w:val="20"/>
                <w:szCs w:val="20"/>
              </w:rPr>
              <w:t>котельная</w:t>
            </w:r>
          </w:p>
        </w:tc>
        <w:tc>
          <w:tcPr>
            <w:tcW w:w="3936" w:type="dxa"/>
            <w:shd w:val="clear" w:color="auto" w:fill="auto"/>
          </w:tcPr>
          <w:p w:rsidR="00C8278A" w:rsidRDefault="00C8278A" w:rsidP="00642D1D">
            <w:pPr>
              <w:jc w:val="center"/>
            </w:pPr>
            <w:r w:rsidRPr="00116229">
              <w:rPr>
                <w:sz w:val="20"/>
                <w:szCs w:val="20"/>
              </w:rPr>
              <w:t xml:space="preserve">Республика Хакасия, </w:t>
            </w:r>
            <w:proofErr w:type="spellStart"/>
            <w:r w:rsidRPr="00116229">
              <w:rPr>
                <w:sz w:val="20"/>
                <w:szCs w:val="20"/>
              </w:rPr>
              <w:t>Ширинский</w:t>
            </w:r>
            <w:proofErr w:type="spellEnd"/>
            <w:r w:rsidRPr="00116229">
              <w:rPr>
                <w:sz w:val="20"/>
                <w:szCs w:val="20"/>
              </w:rPr>
              <w:t xml:space="preserve"> район, с. с. </w:t>
            </w:r>
            <w:proofErr w:type="spellStart"/>
            <w:r w:rsidRPr="00116229">
              <w:rPr>
                <w:sz w:val="20"/>
                <w:szCs w:val="20"/>
              </w:rPr>
              <w:t>Шира</w:t>
            </w:r>
            <w:proofErr w:type="spellEnd"/>
            <w:r w:rsidRPr="00116229">
              <w:rPr>
                <w:sz w:val="20"/>
                <w:szCs w:val="20"/>
              </w:rPr>
              <w:t>, ул. Щетинина, 151</w:t>
            </w:r>
          </w:p>
        </w:tc>
      </w:tr>
      <w:tr w:rsidR="00C8278A" w:rsidRPr="00F33838" w:rsidTr="00642D1D">
        <w:trPr>
          <w:trHeight w:val="241"/>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44</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 xml:space="preserve">Ролики </w:t>
            </w:r>
            <w:proofErr w:type="spellStart"/>
            <w:r w:rsidRPr="004767FE">
              <w:rPr>
                <w:sz w:val="20"/>
                <w:szCs w:val="20"/>
              </w:rPr>
              <w:t>дефекторные</w:t>
            </w:r>
            <w:proofErr w:type="spellEnd"/>
            <w:r w:rsidRPr="004767FE">
              <w:rPr>
                <w:sz w:val="20"/>
                <w:szCs w:val="20"/>
              </w:rPr>
              <w:t xml:space="preserve"> 127*150 </w:t>
            </w:r>
            <w:proofErr w:type="spellStart"/>
            <w:r w:rsidRPr="004767FE">
              <w:rPr>
                <w:sz w:val="20"/>
                <w:szCs w:val="20"/>
              </w:rPr>
              <w:t>подш</w:t>
            </w:r>
            <w:proofErr w:type="spellEnd"/>
            <w:r w:rsidRPr="004767FE">
              <w:rPr>
                <w:sz w:val="20"/>
                <w:szCs w:val="20"/>
              </w:rPr>
              <w:t xml:space="preserve"> 204 одностороннее крепление</w:t>
            </w:r>
          </w:p>
        </w:tc>
        <w:tc>
          <w:tcPr>
            <w:tcW w:w="660" w:type="dxa"/>
            <w:shd w:val="clear" w:color="auto" w:fill="auto"/>
            <w:noWrap/>
            <w:vAlign w:val="center"/>
          </w:tcPr>
          <w:p w:rsidR="00C8278A" w:rsidRPr="004767FE" w:rsidRDefault="00C8278A" w:rsidP="00642D1D">
            <w:pPr>
              <w:jc w:val="center"/>
              <w:rPr>
                <w:sz w:val="20"/>
                <w:szCs w:val="20"/>
              </w:rP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33984,00</w:t>
            </w:r>
          </w:p>
        </w:tc>
        <w:tc>
          <w:tcPr>
            <w:tcW w:w="1177" w:type="dxa"/>
            <w:shd w:val="clear" w:color="auto" w:fill="auto"/>
            <w:noWrap/>
            <w:vAlign w:val="center"/>
          </w:tcPr>
          <w:p w:rsidR="00C8278A" w:rsidRPr="004767FE" w:rsidRDefault="00C8278A" w:rsidP="00642D1D">
            <w:pPr>
              <w:jc w:val="center"/>
              <w:rPr>
                <w:sz w:val="20"/>
                <w:szCs w:val="20"/>
              </w:rPr>
            </w:pPr>
            <w:r w:rsidRPr="004767FE">
              <w:rPr>
                <w:sz w:val="20"/>
                <w:szCs w:val="20"/>
              </w:rPr>
              <w:t>0</w:t>
            </w:r>
          </w:p>
        </w:tc>
        <w:tc>
          <w:tcPr>
            <w:tcW w:w="652" w:type="dxa"/>
            <w:shd w:val="clear" w:color="auto" w:fill="auto"/>
            <w:noWrap/>
            <w:vAlign w:val="center"/>
          </w:tcPr>
          <w:p w:rsidR="00C8278A" w:rsidRPr="004767FE" w:rsidRDefault="00C8278A" w:rsidP="00642D1D">
            <w:pPr>
              <w:jc w:val="center"/>
              <w:rPr>
                <w:sz w:val="20"/>
                <w:szCs w:val="20"/>
              </w:rPr>
            </w:pPr>
            <w:r w:rsidRPr="004767FE">
              <w:rPr>
                <w:sz w:val="20"/>
                <w:szCs w:val="20"/>
              </w:rPr>
              <w:t>16</w:t>
            </w:r>
          </w:p>
        </w:tc>
        <w:tc>
          <w:tcPr>
            <w:tcW w:w="2940" w:type="dxa"/>
            <w:shd w:val="clear" w:color="auto" w:fill="auto"/>
          </w:tcPr>
          <w:p w:rsidR="00C8278A" w:rsidRPr="004767FE" w:rsidRDefault="00C8278A" w:rsidP="00642D1D">
            <w:pPr>
              <w:jc w:val="center"/>
            </w:pPr>
            <w:r w:rsidRPr="004767FE">
              <w:rPr>
                <w:sz w:val="20"/>
                <w:szCs w:val="20"/>
              </w:rPr>
              <w:t>котельная</w:t>
            </w:r>
          </w:p>
        </w:tc>
        <w:tc>
          <w:tcPr>
            <w:tcW w:w="3936" w:type="dxa"/>
            <w:shd w:val="clear" w:color="auto" w:fill="auto"/>
          </w:tcPr>
          <w:p w:rsidR="00C8278A" w:rsidRDefault="00C8278A" w:rsidP="00642D1D">
            <w:pPr>
              <w:jc w:val="center"/>
            </w:pPr>
            <w:r w:rsidRPr="00116229">
              <w:rPr>
                <w:sz w:val="20"/>
                <w:szCs w:val="20"/>
              </w:rPr>
              <w:t xml:space="preserve">Республика Хакасия, </w:t>
            </w:r>
            <w:proofErr w:type="spellStart"/>
            <w:r w:rsidRPr="00116229">
              <w:rPr>
                <w:sz w:val="20"/>
                <w:szCs w:val="20"/>
              </w:rPr>
              <w:t>Ширинский</w:t>
            </w:r>
            <w:proofErr w:type="spellEnd"/>
            <w:r w:rsidRPr="00116229">
              <w:rPr>
                <w:sz w:val="20"/>
                <w:szCs w:val="20"/>
              </w:rPr>
              <w:t xml:space="preserve"> район, с. с. </w:t>
            </w:r>
            <w:proofErr w:type="spellStart"/>
            <w:r w:rsidRPr="00116229">
              <w:rPr>
                <w:sz w:val="20"/>
                <w:szCs w:val="20"/>
              </w:rPr>
              <w:t>Шира</w:t>
            </w:r>
            <w:proofErr w:type="spellEnd"/>
            <w:r w:rsidRPr="00116229">
              <w:rPr>
                <w:sz w:val="20"/>
                <w:szCs w:val="20"/>
              </w:rPr>
              <w:t>, ул. Щетинина, 151</w:t>
            </w:r>
          </w:p>
        </w:tc>
      </w:tr>
      <w:tr w:rsidR="00C8278A" w:rsidRPr="00F33838" w:rsidTr="00642D1D">
        <w:trPr>
          <w:trHeight w:val="42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45</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Лента конвейерная 2Л-500-4-ТК 200 3*1 РБ</w:t>
            </w:r>
          </w:p>
        </w:tc>
        <w:tc>
          <w:tcPr>
            <w:tcW w:w="660" w:type="dxa"/>
            <w:shd w:val="clear" w:color="auto" w:fill="auto"/>
            <w:noWrap/>
            <w:vAlign w:val="center"/>
          </w:tcPr>
          <w:p w:rsidR="00C8278A" w:rsidRPr="004767FE" w:rsidRDefault="00C8278A" w:rsidP="00642D1D">
            <w:pPr>
              <w:jc w:val="center"/>
              <w:rPr>
                <w:sz w:val="20"/>
                <w:szCs w:val="20"/>
              </w:rP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296100,00</w:t>
            </w:r>
          </w:p>
        </w:tc>
        <w:tc>
          <w:tcPr>
            <w:tcW w:w="1177" w:type="dxa"/>
            <w:shd w:val="clear" w:color="auto" w:fill="auto"/>
            <w:noWrap/>
            <w:vAlign w:val="center"/>
          </w:tcPr>
          <w:p w:rsidR="00C8278A" w:rsidRPr="004767FE" w:rsidRDefault="00C8278A" w:rsidP="00642D1D">
            <w:pPr>
              <w:jc w:val="center"/>
              <w:rPr>
                <w:sz w:val="20"/>
                <w:szCs w:val="20"/>
              </w:rPr>
            </w:pPr>
            <w:r w:rsidRPr="004767FE">
              <w:rPr>
                <w:sz w:val="20"/>
                <w:szCs w:val="20"/>
              </w:rPr>
              <w:t>0</w:t>
            </w:r>
          </w:p>
        </w:tc>
        <w:tc>
          <w:tcPr>
            <w:tcW w:w="652" w:type="dxa"/>
            <w:shd w:val="clear" w:color="auto" w:fill="auto"/>
            <w:noWrap/>
            <w:vAlign w:val="center"/>
          </w:tcPr>
          <w:p w:rsidR="00C8278A" w:rsidRPr="004767FE" w:rsidRDefault="00C8278A" w:rsidP="00642D1D">
            <w:pPr>
              <w:jc w:val="center"/>
              <w:rPr>
                <w:sz w:val="20"/>
                <w:szCs w:val="20"/>
              </w:rPr>
            </w:pPr>
            <w:r w:rsidRPr="004767FE">
              <w:rPr>
                <w:sz w:val="20"/>
                <w:szCs w:val="20"/>
              </w:rPr>
              <w:t>1</w:t>
            </w:r>
          </w:p>
        </w:tc>
        <w:tc>
          <w:tcPr>
            <w:tcW w:w="2940" w:type="dxa"/>
            <w:shd w:val="clear" w:color="auto" w:fill="auto"/>
          </w:tcPr>
          <w:p w:rsidR="00C8278A" w:rsidRPr="004767FE" w:rsidRDefault="00C8278A" w:rsidP="00642D1D">
            <w:pPr>
              <w:jc w:val="center"/>
            </w:pPr>
            <w:r w:rsidRPr="004767FE">
              <w:rPr>
                <w:sz w:val="20"/>
                <w:szCs w:val="20"/>
              </w:rPr>
              <w:t>котельная</w:t>
            </w:r>
          </w:p>
        </w:tc>
        <w:tc>
          <w:tcPr>
            <w:tcW w:w="3936" w:type="dxa"/>
            <w:shd w:val="clear" w:color="auto" w:fill="auto"/>
          </w:tcPr>
          <w:p w:rsidR="00C8278A" w:rsidRDefault="00C8278A" w:rsidP="00642D1D">
            <w:pPr>
              <w:jc w:val="center"/>
            </w:pPr>
            <w:r w:rsidRPr="00116229">
              <w:rPr>
                <w:sz w:val="20"/>
                <w:szCs w:val="20"/>
              </w:rPr>
              <w:t xml:space="preserve">Республика Хакасия, </w:t>
            </w:r>
            <w:proofErr w:type="spellStart"/>
            <w:r w:rsidRPr="00116229">
              <w:rPr>
                <w:sz w:val="20"/>
                <w:szCs w:val="20"/>
              </w:rPr>
              <w:t>Ширинский</w:t>
            </w:r>
            <w:proofErr w:type="spellEnd"/>
            <w:r w:rsidRPr="00116229">
              <w:rPr>
                <w:sz w:val="20"/>
                <w:szCs w:val="20"/>
              </w:rPr>
              <w:t xml:space="preserve"> район, с. с. </w:t>
            </w:r>
            <w:proofErr w:type="spellStart"/>
            <w:r w:rsidRPr="00116229">
              <w:rPr>
                <w:sz w:val="20"/>
                <w:szCs w:val="20"/>
              </w:rPr>
              <w:t>Шира</w:t>
            </w:r>
            <w:proofErr w:type="spellEnd"/>
            <w:r w:rsidRPr="00116229">
              <w:rPr>
                <w:sz w:val="20"/>
                <w:szCs w:val="20"/>
              </w:rPr>
              <w:t>, ул. Щетинина, 151</w:t>
            </w:r>
          </w:p>
        </w:tc>
      </w:tr>
      <w:tr w:rsidR="00C8278A" w:rsidRPr="00F33838" w:rsidTr="00642D1D">
        <w:trPr>
          <w:trHeight w:val="37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46</w:t>
            </w:r>
          </w:p>
        </w:tc>
        <w:tc>
          <w:tcPr>
            <w:tcW w:w="3162" w:type="dxa"/>
            <w:shd w:val="clear" w:color="auto" w:fill="auto"/>
            <w:vAlign w:val="center"/>
          </w:tcPr>
          <w:p w:rsidR="00C8278A" w:rsidRPr="00363278" w:rsidRDefault="00C8278A" w:rsidP="00642D1D">
            <w:pPr>
              <w:jc w:val="center"/>
              <w:rPr>
                <w:color w:val="0000FF"/>
                <w:sz w:val="20"/>
                <w:szCs w:val="20"/>
              </w:rPr>
            </w:pPr>
            <w:r w:rsidRPr="00363278">
              <w:rPr>
                <w:color w:val="0000FF"/>
                <w:sz w:val="20"/>
                <w:szCs w:val="20"/>
              </w:rPr>
              <w:t>Здание котельной № 1</w:t>
            </w:r>
          </w:p>
        </w:tc>
        <w:tc>
          <w:tcPr>
            <w:tcW w:w="660" w:type="dxa"/>
            <w:shd w:val="clear" w:color="auto" w:fill="auto"/>
            <w:noWrap/>
            <w:vAlign w:val="center"/>
          </w:tcPr>
          <w:p w:rsidR="00C8278A" w:rsidRPr="00F33838" w:rsidRDefault="00C8278A" w:rsidP="00642D1D">
            <w:pPr>
              <w:jc w:val="center"/>
              <w:rPr>
                <w:sz w:val="20"/>
                <w:szCs w:val="20"/>
              </w:rP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1 307 611,00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692 998,45</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с.Шира</w:t>
            </w:r>
            <w:proofErr w:type="spellEnd"/>
          </w:p>
        </w:tc>
        <w:tc>
          <w:tcPr>
            <w:tcW w:w="3936" w:type="dxa"/>
            <w:shd w:val="clear" w:color="auto" w:fill="auto"/>
            <w:vAlign w:val="center"/>
          </w:tcPr>
          <w:p w:rsidR="00C8278A" w:rsidRPr="00F33838" w:rsidRDefault="00C8278A" w:rsidP="00642D1D">
            <w:pPr>
              <w:jc w:val="center"/>
              <w:rPr>
                <w:sz w:val="20"/>
                <w:szCs w:val="20"/>
              </w:rPr>
            </w:pPr>
            <w:r w:rsidRPr="00F33838">
              <w:rPr>
                <w:sz w:val="20"/>
                <w:szCs w:val="20"/>
              </w:rPr>
              <w:t>Р</w:t>
            </w:r>
            <w:r>
              <w:rPr>
                <w:sz w:val="20"/>
                <w:szCs w:val="20"/>
              </w:rPr>
              <w:t xml:space="preserve">еспублика </w:t>
            </w:r>
            <w:r w:rsidRPr="00F33838">
              <w:rPr>
                <w:sz w:val="20"/>
                <w:szCs w:val="20"/>
              </w:rPr>
              <w:t>Х</w:t>
            </w:r>
            <w:r>
              <w:rPr>
                <w:sz w:val="20"/>
                <w:szCs w:val="20"/>
              </w:rPr>
              <w:t>акасия</w:t>
            </w:r>
            <w:r w:rsidRPr="00F33838">
              <w:rPr>
                <w:sz w:val="20"/>
                <w:szCs w:val="20"/>
              </w:rPr>
              <w:t xml:space="preserve">, </w:t>
            </w:r>
            <w:proofErr w:type="spellStart"/>
            <w:r w:rsidRPr="00F33838">
              <w:rPr>
                <w:sz w:val="20"/>
                <w:szCs w:val="20"/>
              </w:rPr>
              <w:t>Ширинский</w:t>
            </w:r>
            <w:proofErr w:type="spellEnd"/>
            <w:r w:rsidRPr="00F33838">
              <w:rPr>
                <w:sz w:val="20"/>
                <w:szCs w:val="20"/>
              </w:rPr>
              <w:t xml:space="preserve"> район</w:t>
            </w:r>
            <w:r>
              <w:rPr>
                <w:sz w:val="20"/>
                <w:szCs w:val="20"/>
              </w:rPr>
              <w:t>,</w:t>
            </w:r>
            <w:r w:rsidRPr="00F33838">
              <w:rPr>
                <w:sz w:val="20"/>
                <w:szCs w:val="20"/>
              </w:rPr>
              <w:t xml:space="preserve"> с.</w:t>
            </w:r>
            <w:r>
              <w:rPr>
                <w:sz w:val="20"/>
                <w:szCs w:val="20"/>
              </w:rPr>
              <w:t xml:space="preserve"> </w:t>
            </w:r>
            <w:proofErr w:type="spellStart"/>
            <w:r w:rsidRPr="00F33838">
              <w:rPr>
                <w:sz w:val="20"/>
                <w:szCs w:val="20"/>
              </w:rPr>
              <w:t>Шира</w:t>
            </w:r>
            <w:proofErr w:type="spellEnd"/>
            <w:r w:rsidRPr="00F33838">
              <w:rPr>
                <w:sz w:val="20"/>
                <w:szCs w:val="20"/>
              </w:rPr>
              <w:t>,</w:t>
            </w:r>
            <w:r>
              <w:rPr>
                <w:sz w:val="20"/>
                <w:szCs w:val="20"/>
              </w:rPr>
              <w:t xml:space="preserve"> ул. </w:t>
            </w:r>
            <w:r w:rsidRPr="00F33838">
              <w:rPr>
                <w:sz w:val="20"/>
                <w:szCs w:val="20"/>
              </w:rPr>
              <w:t>Орловская</w:t>
            </w:r>
            <w:r>
              <w:rPr>
                <w:sz w:val="20"/>
                <w:szCs w:val="20"/>
              </w:rPr>
              <w:t>,</w:t>
            </w:r>
            <w:r w:rsidRPr="00F33838">
              <w:rPr>
                <w:sz w:val="20"/>
                <w:szCs w:val="20"/>
              </w:rPr>
              <w:t xml:space="preserve"> 42</w:t>
            </w:r>
          </w:p>
        </w:tc>
      </w:tr>
      <w:tr w:rsidR="00C8278A" w:rsidRPr="00F33838" w:rsidTr="00642D1D">
        <w:trPr>
          <w:trHeight w:val="32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47</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Здание гаража для </w:t>
            </w:r>
            <w:proofErr w:type="gramStart"/>
            <w:r w:rsidRPr="00F33838">
              <w:rPr>
                <w:sz w:val="20"/>
                <w:szCs w:val="20"/>
              </w:rPr>
              <w:t>трактора  ДТ</w:t>
            </w:r>
            <w:proofErr w:type="gramEnd"/>
            <w:r w:rsidRPr="00F33838">
              <w:rPr>
                <w:sz w:val="20"/>
                <w:szCs w:val="20"/>
              </w:rPr>
              <w:t xml:space="preserve"> -75</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6 783,00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снаружи</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7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48</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 паровой КЕ 4-14 С № 1 Р=13 кгс /к В </w:t>
            </w:r>
            <w:proofErr w:type="gramStart"/>
            <w:r w:rsidRPr="00F33838">
              <w:rPr>
                <w:sz w:val="20"/>
                <w:szCs w:val="20"/>
              </w:rPr>
              <w:t>см  4</w:t>
            </w:r>
            <w:proofErr w:type="gramEnd"/>
            <w:r w:rsidRPr="00F33838">
              <w:rPr>
                <w:sz w:val="20"/>
                <w:szCs w:val="20"/>
              </w:rPr>
              <w:t xml:space="preserve">т/час , V= 4,9 </w:t>
            </w:r>
            <w:proofErr w:type="spellStart"/>
            <w:r w:rsidRPr="00F33838">
              <w:rPr>
                <w:sz w:val="20"/>
                <w:szCs w:val="20"/>
              </w:rPr>
              <w:t>куб.м</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147 600,00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79 827,00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42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lastRenderedPageBreak/>
              <w:t>49</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 паровой КЕ 4-14 С № 1 Р=13 кгс /к В </w:t>
            </w:r>
            <w:proofErr w:type="gramStart"/>
            <w:r w:rsidRPr="00F33838">
              <w:rPr>
                <w:sz w:val="20"/>
                <w:szCs w:val="20"/>
              </w:rPr>
              <w:t>см  4</w:t>
            </w:r>
            <w:proofErr w:type="gramEnd"/>
            <w:r w:rsidRPr="00F33838">
              <w:rPr>
                <w:sz w:val="20"/>
                <w:szCs w:val="20"/>
              </w:rPr>
              <w:t xml:space="preserve">т/час , V= 4,9 </w:t>
            </w:r>
            <w:proofErr w:type="spellStart"/>
            <w:r w:rsidRPr="00F33838">
              <w:rPr>
                <w:sz w:val="20"/>
                <w:szCs w:val="20"/>
              </w:rPr>
              <w:t>куб.м</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147 600,00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79 827,00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43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50</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 паровой ДКВР 4-13 С № 1 Р=13 кгс /к В </w:t>
            </w:r>
            <w:proofErr w:type="gramStart"/>
            <w:r w:rsidRPr="00F33838">
              <w:rPr>
                <w:sz w:val="20"/>
                <w:szCs w:val="20"/>
              </w:rPr>
              <w:t>см  4</w:t>
            </w:r>
            <w:proofErr w:type="gramEnd"/>
            <w:r w:rsidRPr="00F33838">
              <w:rPr>
                <w:sz w:val="20"/>
                <w:szCs w:val="20"/>
              </w:rPr>
              <w:t xml:space="preserve">т/час , V= 4,9 </w:t>
            </w:r>
            <w:proofErr w:type="spellStart"/>
            <w:r w:rsidRPr="00F33838">
              <w:rPr>
                <w:sz w:val="20"/>
                <w:szCs w:val="20"/>
              </w:rPr>
              <w:t>куб.м</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Pr>
                <w:sz w:val="20"/>
                <w:szCs w:val="20"/>
              </w:rPr>
              <w:t>643989,10</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345528,28</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0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51</w:t>
            </w:r>
          </w:p>
        </w:tc>
        <w:tc>
          <w:tcPr>
            <w:tcW w:w="3162" w:type="dxa"/>
            <w:shd w:val="clear" w:color="auto" w:fill="auto"/>
            <w:vAlign w:val="center"/>
          </w:tcPr>
          <w:p w:rsidR="00C8278A" w:rsidRPr="00F33838" w:rsidRDefault="00C8278A" w:rsidP="00642D1D">
            <w:pPr>
              <w:jc w:val="center"/>
              <w:rPr>
                <w:sz w:val="20"/>
                <w:szCs w:val="20"/>
              </w:rPr>
            </w:pPr>
            <w:proofErr w:type="gramStart"/>
            <w:r w:rsidRPr="00F33838">
              <w:rPr>
                <w:sz w:val="20"/>
                <w:szCs w:val="20"/>
              </w:rPr>
              <w:t>Вариатор  ПМЗ</w:t>
            </w:r>
            <w:proofErr w:type="gramEnd"/>
            <w:r w:rsidRPr="00F33838">
              <w:rPr>
                <w:sz w:val="20"/>
                <w:szCs w:val="20"/>
              </w:rPr>
              <w:t xml:space="preserve"> №3</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11 366,66</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570"/>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52</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Забрасыватель</w:t>
            </w:r>
            <w:proofErr w:type="spellEnd"/>
            <w:r w:rsidRPr="00F33838">
              <w:rPr>
                <w:sz w:val="20"/>
                <w:szCs w:val="20"/>
              </w:rPr>
              <w:t xml:space="preserve"> ЗП-600 ширина600 мм, 5300 кг/ч</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9 350,00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котел №2</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10"/>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53</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Емкость аккумуляторная V=60 </w:t>
            </w:r>
            <w:proofErr w:type="spellStart"/>
            <w:r w:rsidRPr="00F33838">
              <w:rPr>
                <w:sz w:val="20"/>
                <w:szCs w:val="20"/>
              </w:rPr>
              <w:t>куб.м</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Pr>
                <w:sz w:val="20"/>
                <w:szCs w:val="20"/>
              </w:rPr>
              <w:t>279006,86</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279006,86</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w:t>
            </w:r>
            <w:proofErr w:type="gramStart"/>
            <w:r w:rsidRPr="00F33838">
              <w:rPr>
                <w:sz w:val="20"/>
                <w:szCs w:val="20"/>
              </w:rPr>
              <w:t>1  снаружи</w:t>
            </w:r>
            <w:proofErr w:type="gramEnd"/>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43"/>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54</w:t>
            </w:r>
          </w:p>
        </w:tc>
        <w:tc>
          <w:tcPr>
            <w:tcW w:w="3162" w:type="dxa"/>
            <w:shd w:val="clear" w:color="auto" w:fill="auto"/>
            <w:vAlign w:val="center"/>
          </w:tcPr>
          <w:p w:rsidR="00C8278A" w:rsidRPr="004767FE" w:rsidRDefault="00C8278A" w:rsidP="00642D1D">
            <w:pPr>
              <w:jc w:val="center"/>
              <w:rPr>
                <w:sz w:val="20"/>
                <w:szCs w:val="20"/>
              </w:rPr>
            </w:pPr>
            <w:proofErr w:type="spellStart"/>
            <w:r w:rsidRPr="004767FE">
              <w:rPr>
                <w:sz w:val="20"/>
                <w:szCs w:val="20"/>
              </w:rPr>
              <w:t>Паронагреватель</w:t>
            </w:r>
            <w:proofErr w:type="spellEnd"/>
            <w:r w:rsidRPr="004767FE">
              <w:rPr>
                <w:sz w:val="20"/>
                <w:szCs w:val="20"/>
              </w:rPr>
              <w:t xml:space="preserve"> 630 </w:t>
            </w:r>
            <w:proofErr w:type="gramStart"/>
            <w:r w:rsidRPr="004767FE">
              <w:rPr>
                <w:sz w:val="20"/>
                <w:szCs w:val="20"/>
              </w:rPr>
              <w:t>ПП  1</w:t>
            </w:r>
            <w:proofErr w:type="gramEnd"/>
            <w:r w:rsidRPr="004767FE">
              <w:rPr>
                <w:sz w:val="20"/>
                <w:szCs w:val="20"/>
              </w:rPr>
              <w:t>-53-7-2</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33 530,00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2 этаже</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435"/>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55</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Подогреватель ПП 1-53-0,7-2 в комп с 2-</w:t>
            </w:r>
            <w:proofErr w:type="gramStart"/>
            <w:r w:rsidRPr="004767FE">
              <w:rPr>
                <w:sz w:val="20"/>
                <w:szCs w:val="20"/>
              </w:rPr>
              <w:t xml:space="preserve">мя  </w:t>
            </w:r>
            <w:proofErr w:type="spellStart"/>
            <w:r w:rsidRPr="004767FE">
              <w:rPr>
                <w:sz w:val="20"/>
                <w:szCs w:val="20"/>
              </w:rPr>
              <w:t>подогр</w:t>
            </w:r>
            <w:proofErr w:type="spellEnd"/>
            <w:proofErr w:type="gramEnd"/>
            <w:r w:rsidRPr="004767FE">
              <w:rPr>
                <w:sz w:val="20"/>
                <w:szCs w:val="20"/>
              </w:rPr>
              <w:t>. 2</w:t>
            </w:r>
            <w:proofErr w:type="gramStart"/>
            <w:r w:rsidRPr="004767FE">
              <w:rPr>
                <w:sz w:val="20"/>
                <w:szCs w:val="20"/>
              </w:rPr>
              <w:t>шт  S</w:t>
            </w:r>
            <w:proofErr w:type="gramEnd"/>
            <w:r w:rsidRPr="004767FE">
              <w:rPr>
                <w:sz w:val="20"/>
                <w:szCs w:val="20"/>
              </w:rPr>
              <w:t xml:space="preserve">=53,9  </w:t>
            </w:r>
            <w:proofErr w:type="spellStart"/>
            <w:r w:rsidRPr="004767FE">
              <w:rPr>
                <w:sz w:val="20"/>
                <w:szCs w:val="20"/>
              </w:rPr>
              <w:t>кв.м</w:t>
            </w:r>
            <w:proofErr w:type="spellEnd"/>
            <w:r w:rsidRPr="004767FE">
              <w:rPr>
                <w:sz w:val="20"/>
                <w:szCs w:val="20"/>
              </w:rPr>
              <w:t>.  9,2 Гкал/ч Р=0,7 Мпа</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891 400,00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579 492,77</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2</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2 этаже в монтаже</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61"/>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56</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 xml:space="preserve">Солевая яма 5,4 </w:t>
            </w:r>
            <w:proofErr w:type="spellStart"/>
            <w:r w:rsidRPr="004767FE">
              <w:rPr>
                <w:sz w:val="20"/>
                <w:szCs w:val="20"/>
              </w:rPr>
              <w:t>куб.м</w:t>
            </w:r>
            <w:proofErr w:type="spellEnd"/>
            <w:r w:rsidRPr="004767FE">
              <w:rPr>
                <w:sz w:val="20"/>
                <w:szCs w:val="20"/>
              </w:rPr>
              <w:t>.</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27 314,00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снаружи</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67"/>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57</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 xml:space="preserve">Солевая яма </w:t>
            </w:r>
            <w:proofErr w:type="gramStart"/>
            <w:r w:rsidRPr="004767FE">
              <w:rPr>
                <w:sz w:val="20"/>
                <w:szCs w:val="20"/>
              </w:rPr>
              <w:t>4,3куб.м.</w:t>
            </w:r>
            <w:proofErr w:type="gramEnd"/>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160 974,00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35 815,96</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снаружи</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59"/>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58</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Указатель уровня №6</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2 этаже</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82"/>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59</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Указатель уровня №6</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2 этаже</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32"/>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60</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Указатель уровня №6</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2 этаже</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24"/>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61</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Компрессор К-</w:t>
            </w:r>
            <w:proofErr w:type="gramStart"/>
            <w:r w:rsidRPr="004767FE">
              <w:rPr>
                <w:sz w:val="20"/>
                <w:szCs w:val="20"/>
              </w:rPr>
              <w:t>1,Р</w:t>
            </w:r>
            <w:proofErr w:type="gramEnd"/>
            <w:r w:rsidRPr="004767FE">
              <w:rPr>
                <w:sz w:val="20"/>
                <w:szCs w:val="20"/>
              </w:rPr>
              <w:t>=10 Мпа</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10 000,00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2 этаже</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8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62</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Вентилятор СВМ -5М (радиатор отопительный)</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6 500,00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 1 </w:t>
            </w:r>
            <w:proofErr w:type="gramStart"/>
            <w:r w:rsidRPr="00F33838">
              <w:rPr>
                <w:sz w:val="20"/>
                <w:szCs w:val="20"/>
              </w:rPr>
              <w:t>на  этаже</w:t>
            </w:r>
            <w:proofErr w:type="gramEnd"/>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510"/>
          <w:jc w:val="center"/>
        </w:trPr>
        <w:tc>
          <w:tcPr>
            <w:tcW w:w="553" w:type="dxa"/>
            <w:shd w:val="clear" w:color="auto" w:fill="FFFFFF"/>
            <w:noWrap/>
            <w:vAlign w:val="center"/>
          </w:tcPr>
          <w:p w:rsidR="00C8278A" w:rsidRPr="00F33838" w:rsidRDefault="00C8278A" w:rsidP="00642D1D">
            <w:pPr>
              <w:jc w:val="center"/>
              <w:rPr>
                <w:sz w:val="20"/>
                <w:szCs w:val="20"/>
              </w:rPr>
            </w:pPr>
            <w:r>
              <w:rPr>
                <w:sz w:val="20"/>
                <w:szCs w:val="20"/>
              </w:rPr>
              <w:t>63</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Вентилятор ВЦ 14-46 № 2,5 с </w:t>
            </w:r>
            <w:proofErr w:type="spellStart"/>
            <w:r w:rsidRPr="00F33838">
              <w:rPr>
                <w:sz w:val="20"/>
                <w:szCs w:val="20"/>
              </w:rPr>
              <w:t>двиг</w:t>
            </w:r>
            <w:proofErr w:type="spellEnd"/>
            <w:r w:rsidRPr="00F33838">
              <w:rPr>
                <w:sz w:val="20"/>
                <w:szCs w:val="20"/>
              </w:rPr>
              <w:t>. 4 кВт 3000</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8 000,00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 1 </w:t>
            </w:r>
            <w:proofErr w:type="gramStart"/>
            <w:r w:rsidRPr="00F33838">
              <w:rPr>
                <w:sz w:val="20"/>
                <w:szCs w:val="20"/>
              </w:rPr>
              <w:t>на  этаже</w:t>
            </w:r>
            <w:proofErr w:type="gramEnd"/>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56"/>
          <w:jc w:val="center"/>
        </w:trPr>
        <w:tc>
          <w:tcPr>
            <w:tcW w:w="553" w:type="dxa"/>
            <w:shd w:val="clear" w:color="auto" w:fill="FFFFFF"/>
            <w:noWrap/>
            <w:vAlign w:val="center"/>
          </w:tcPr>
          <w:p w:rsidR="00C8278A" w:rsidRPr="00F33838" w:rsidRDefault="00C8278A" w:rsidP="00642D1D">
            <w:pPr>
              <w:jc w:val="center"/>
              <w:rPr>
                <w:sz w:val="20"/>
                <w:szCs w:val="20"/>
              </w:rPr>
            </w:pPr>
            <w:r>
              <w:rPr>
                <w:sz w:val="20"/>
                <w:szCs w:val="20"/>
              </w:rPr>
              <w:t>64</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Вентилятор ВЦ 14-46 № 2,5 с </w:t>
            </w:r>
            <w:proofErr w:type="spellStart"/>
            <w:r w:rsidRPr="00F33838">
              <w:rPr>
                <w:sz w:val="20"/>
                <w:szCs w:val="20"/>
              </w:rPr>
              <w:t>двиг</w:t>
            </w:r>
            <w:proofErr w:type="spellEnd"/>
            <w:r w:rsidRPr="00F33838">
              <w:rPr>
                <w:sz w:val="20"/>
                <w:szCs w:val="20"/>
              </w:rPr>
              <w:t>. 4 кВт 3000</w:t>
            </w:r>
          </w:p>
        </w:tc>
        <w:tc>
          <w:tcPr>
            <w:tcW w:w="660" w:type="dxa"/>
            <w:shd w:val="clear" w:color="auto" w:fill="auto"/>
            <w:noWrap/>
            <w:vAlign w:val="center"/>
          </w:tcPr>
          <w:p w:rsidR="00C8278A" w:rsidRDefault="00C8278A" w:rsidP="00642D1D">
            <w:pPr>
              <w:jc w:val="center"/>
            </w:pPr>
            <w:r w:rsidRPr="00303AD4">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8 000,00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 1 </w:t>
            </w:r>
            <w:proofErr w:type="gramStart"/>
            <w:r w:rsidRPr="00F33838">
              <w:rPr>
                <w:sz w:val="20"/>
                <w:szCs w:val="20"/>
              </w:rPr>
              <w:t>на  этаже</w:t>
            </w:r>
            <w:proofErr w:type="gramEnd"/>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8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65</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Экономайзер ЭБ -2-142 -И S=141,6 </w:t>
            </w:r>
            <w:proofErr w:type="spellStart"/>
            <w:r w:rsidRPr="00F33838">
              <w:rPr>
                <w:sz w:val="20"/>
                <w:szCs w:val="20"/>
              </w:rPr>
              <w:t>кв.м</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14 930,00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 1 </w:t>
            </w:r>
            <w:proofErr w:type="gramStart"/>
            <w:r w:rsidRPr="00F33838">
              <w:rPr>
                <w:sz w:val="20"/>
                <w:szCs w:val="20"/>
              </w:rPr>
              <w:t>на  2</w:t>
            </w:r>
            <w:proofErr w:type="gramEnd"/>
            <w:r w:rsidRPr="00F33838">
              <w:rPr>
                <w:sz w:val="20"/>
                <w:szCs w:val="20"/>
              </w:rPr>
              <w:t xml:space="preserve"> этаже, котел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36"/>
          <w:jc w:val="center"/>
        </w:trPr>
        <w:tc>
          <w:tcPr>
            <w:tcW w:w="553" w:type="dxa"/>
            <w:shd w:val="clear" w:color="auto" w:fill="FFFFFF"/>
            <w:noWrap/>
            <w:vAlign w:val="center"/>
          </w:tcPr>
          <w:p w:rsidR="00C8278A" w:rsidRPr="00F33838" w:rsidRDefault="00C8278A" w:rsidP="00642D1D">
            <w:pPr>
              <w:jc w:val="center"/>
              <w:rPr>
                <w:sz w:val="20"/>
                <w:szCs w:val="20"/>
              </w:rPr>
            </w:pPr>
            <w:r>
              <w:rPr>
                <w:sz w:val="20"/>
                <w:szCs w:val="20"/>
              </w:rPr>
              <w:t>66</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Экономайзер ЭБ -2-142 -И S=141,6 </w:t>
            </w:r>
            <w:proofErr w:type="spellStart"/>
            <w:r w:rsidRPr="00F33838">
              <w:rPr>
                <w:sz w:val="20"/>
                <w:szCs w:val="20"/>
              </w:rPr>
              <w:t>кв.м</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37 500,00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№1 на 2 </w:t>
            </w:r>
            <w:proofErr w:type="gramStart"/>
            <w:r w:rsidRPr="00F33838">
              <w:rPr>
                <w:sz w:val="20"/>
                <w:szCs w:val="20"/>
              </w:rPr>
              <w:t>этаже  котел</w:t>
            </w:r>
            <w:proofErr w:type="gramEnd"/>
            <w:r w:rsidRPr="00F33838">
              <w:rPr>
                <w:sz w:val="20"/>
                <w:szCs w:val="20"/>
              </w:rPr>
              <w:t xml:space="preserve"> №2</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28"/>
          <w:jc w:val="center"/>
        </w:trPr>
        <w:tc>
          <w:tcPr>
            <w:tcW w:w="553" w:type="dxa"/>
            <w:shd w:val="clear" w:color="auto" w:fill="FFFFFF"/>
            <w:noWrap/>
            <w:vAlign w:val="center"/>
          </w:tcPr>
          <w:p w:rsidR="00C8278A" w:rsidRPr="00F33838" w:rsidRDefault="00C8278A" w:rsidP="00642D1D">
            <w:pPr>
              <w:jc w:val="center"/>
              <w:rPr>
                <w:sz w:val="20"/>
                <w:szCs w:val="20"/>
              </w:rPr>
            </w:pPr>
            <w:r>
              <w:rPr>
                <w:sz w:val="20"/>
                <w:szCs w:val="20"/>
              </w:rPr>
              <w:t>67</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Экономайзер ЭБ -2-142 -И S=141,6 </w:t>
            </w:r>
            <w:proofErr w:type="spellStart"/>
            <w:r w:rsidRPr="00F33838">
              <w:rPr>
                <w:sz w:val="20"/>
                <w:szCs w:val="20"/>
              </w:rPr>
              <w:t>кв.м</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18 900,00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2 этаже котел №3</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78"/>
          <w:jc w:val="center"/>
        </w:trPr>
        <w:tc>
          <w:tcPr>
            <w:tcW w:w="553" w:type="dxa"/>
            <w:shd w:val="clear" w:color="auto" w:fill="FFFFFF"/>
            <w:noWrap/>
            <w:vAlign w:val="center"/>
          </w:tcPr>
          <w:p w:rsidR="00C8278A" w:rsidRPr="00F33838" w:rsidRDefault="00C8278A" w:rsidP="00642D1D">
            <w:pPr>
              <w:jc w:val="center"/>
              <w:rPr>
                <w:sz w:val="20"/>
                <w:szCs w:val="20"/>
              </w:rPr>
            </w:pPr>
            <w:r>
              <w:rPr>
                <w:sz w:val="20"/>
                <w:szCs w:val="20"/>
              </w:rPr>
              <w:lastRenderedPageBreak/>
              <w:t>68</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Дробилка ДО-</w:t>
            </w:r>
            <w:proofErr w:type="gramStart"/>
            <w:r w:rsidRPr="00F33838">
              <w:rPr>
                <w:sz w:val="20"/>
                <w:szCs w:val="20"/>
              </w:rPr>
              <w:t>1 ,</w:t>
            </w:r>
            <w:proofErr w:type="gramEnd"/>
            <w:r w:rsidRPr="00F33838">
              <w:rPr>
                <w:sz w:val="20"/>
                <w:szCs w:val="20"/>
              </w:rPr>
              <w:t xml:space="preserve"> 1-30 т/ч,</w:t>
            </w:r>
            <w:r>
              <w:rPr>
                <w:sz w:val="20"/>
                <w:szCs w:val="20"/>
              </w:rPr>
              <w:t xml:space="preserve"> </w:t>
            </w:r>
            <w:r w:rsidRPr="00F33838">
              <w:rPr>
                <w:sz w:val="20"/>
                <w:szCs w:val="20"/>
              </w:rPr>
              <w:t>фракция -о-40</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13 200,00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тракт топливоподачи</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28"/>
          <w:jc w:val="center"/>
        </w:trPr>
        <w:tc>
          <w:tcPr>
            <w:tcW w:w="553" w:type="dxa"/>
            <w:shd w:val="clear" w:color="auto" w:fill="FFFFFF"/>
            <w:noWrap/>
            <w:vAlign w:val="center"/>
          </w:tcPr>
          <w:p w:rsidR="00C8278A" w:rsidRPr="00F33838" w:rsidRDefault="00C8278A" w:rsidP="00642D1D">
            <w:pPr>
              <w:jc w:val="center"/>
              <w:rPr>
                <w:sz w:val="20"/>
                <w:szCs w:val="20"/>
              </w:rPr>
            </w:pPr>
            <w:r>
              <w:rPr>
                <w:sz w:val="20"/>
                <w:szCs w:val="20"/>
              </w:rPr>
              <w:t>69</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Трубопровод технологический</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38 586,00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1 этаже</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33"/>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70</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Циклон ЦН -15-500*4 СП №</w:t>
            </w:r>
            <w:proofErr w:type="gramStart"/>
            <w:r w:rsidRPr="00F33838">
              <w:rPr>
                <w:sz w:val="20"/>
                <w:szCs w:val="20"/>
              </w:rPr>
              <w:t>1  0</w:t>
            </w:r>
            <w:proofErr w:type="gramEnd"/>
            <w:r w:rsidRPr="00F33838">
              <w:rPr>
                <w:sz w:val="20"/>
                <w:szCs w:val="20"/>
              </w:rPr>
              <w:t xml:space="preserve">,784 </w:t>
            </w:r>
            <w:proofErr w:type="spellStart"/>
            <w:r w:rsidRPr="00F33838">
              <w:rPr>
                <w:sz w:val="20"/>
                <w:szCs w:val="20"/>
              </w:rPr>
              <w:t>кв.м</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111 000,00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82 633,18</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котел №2</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9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71</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Отстойники</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Pr>
                <w:sz w:val="20"/>
                <w:szCs w:val="20"/>
              </w:rPr>
              <w:t>1027548,00</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1027548,00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2</w:t>
            </w:r>
          </w:p>
        </w:tc>
        <w:tc>
          <w:tcPr>
            <w:tcW w:w="2940" w:type="dxa"/>
            <w:shd w:val="clear" w:color="auto" w:fill="auto"/>
            <w:vAlign w:val="center"/>
          </w:tcPr>
          <w:p w:rsidR="00C8278A" w:rsidRPr="00F33838" w:rsidRDefault="00C8278A" w:rsidP="00642D1D">
            <w:pPr>
              <w:jc w:val="center"/>
              <w:rPr>
                <w:sz w:val="20"/>
                <w:szCs w:val="20"/>
              </w:rPr>
            </w:pPr>
            <w:proofErr w:type="gramStart"/>
            <w:r w:rsidRPr="00F33838">
              <w:rPr>
                <w:sz w:val="20"/>
                <w:szCs w:val="20"/>
              </w:rPr>
              <w:t>котельная  №</w:t>
            </w:r>
            <w:proofErr w:type="gramEnd"/>
            <w:r w:rsidRPr="00F33838">
              <w:rPr>
                <w:sz w:val="20"/>
                <w:szCs w:val="20"/>
              </w:rPr>
              <w:t>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4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72</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Борова</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3</w:t>
            </w:r>
          </w:p>
        </w:tc>
        <w:tc>
          <w:tcPr>
            <w:tcW w:w="2940" w:type="dxa"/>
            <w:shd w:val="clear" w:color="auto" w:fill="auto"/>
            <w:vAlign w:val="center"/>
          </w:tcPr>
          <w:p w:rsidR="00C8278A" w:rsidRPr="00F33838" w:rsidRDefault="00C8278A" w:rsidP="00642D1D">
            <w:pPr>
              <w:jc w:val="center"/>
              <w:rPr>
                <w:sz w:val="20"/>
                <w:szCs w:val="20"/>
              </w:rPr>
            </w:pPr>
            <w:proofErr w:type="gramStart"/>
            <w:r w:rsidRPr="00F33838">
              <w:rPr>
                <w:sz w:val="20"/>
                <w:szCs w:val="20"/>
              </w:rPr>
              <w:t>котельная  №</w:t>
            </w:r>
            <w:proofErr w:type="gramEnd"/>
            <w:r w:rsidRPr="00F33838">
              <w:rPr>
                <w:sz w:val="20"/>
                <w:szCs w:val="20"/>
              </w:rPr>
              <w:t>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9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73</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Вентиляция </w:t>
            </w:r>
            <w:proofErr w:type="spellStart"/>
            <w:r w:rsidRPr="00F33838">
              <w:rPr>
                <w:sz w:val="20"/>
                <w:szCs w:val="20"/>
              </w:rPr>
              <w:t>поддува</w:t>
            </w:r>
            <w:proofErr w:type="spellEnd"/>
            <w:r w:rsidRPr="00F33838">
              <w:rPr>
                <w:sz w:val="20"/>
                <w:szCs w:val="20"/>
              </w:rPr>
              <w:t xml:space="preserve"> котлов</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2</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4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74</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Углеподача</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481"/>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75</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Циклон ЦН -15-500*4 СП №3 S=0,784 </w:t>
            </w:r>
            <w:proofErr w:type="spellStart"/>
            <w:r w:rsidRPr="00F33838">
              <w:rPr>
                <w:sz w:val="20"/>
                <w:szCs w:val="20"/>
              </w:rPr>
              <w:t>кв.м</w:t>
            </w:r>
            <w:proofErr w:type="spellEnd"/>
            <w:r w:rsidRPr="00F33838">
              <w:rPr>
                <w:sz w:val="20"/>
                <w:szCs w:val="20"/>
              </w:rPr>
              <w:t xml:space="preserve">.  7000 </w:t>
            </w:r>
            <w:proofErr w:type="spellStart"/>
            <w:r w:rsidRPr="00F33838">
              <w:rPr>
                <w:sz w:val="20"/>
                <w:szCs w:val="20"/>
              </w:rPr>
              <w:t>куб.м</w:t>
            </w:r>
            <w:proofErr w:type="spellEnd"/>
            <w:r w:rsidRPr="00F33838">
              <w:rPr>
                <w:sz w:val="20"/>
                <w:szCs w:val="20"/>
              </w:rPr>
              <w:t xml:space="preserve">.  11300 </w:t>
            </w:r>
            <w:proofErr w:type="spellStart"/>
            <w:r w:rsidRPr="00F33838">
              <w:rPr>
                <w:sz w:val="20"/>
                <w:szCs w:val="20"/>
              </w:rPr>
              <w:t>куб.м</w:t>
            </w:r>
            <w:proofErr w:type="spellEnd"/>
            <w:r w:rsidRPr="00F33838">
              <w:rPr>
                <w:sz w:val="20"/>
                <w:szCs w:val="20"/>
              </w:rPr>
              <w:t xml:space="preserve">/ч V=1,1 </w:t>
            </w:r>
            <w:proofErr w:type="spellStart"/>
            <w:r w:rsidRPr="00F33838">
              <w:rPr>
                <w:sz w:val="20"/>
                <w:szCs w:val="20"/>
              </w:rPr>
              <w:t>куб.м</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котел 3</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64"/>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76</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Шкаф управления </w:t>
            </w:r>
            <w:proofErr w:type="spellStart"/>
            <w:r w:rsidRPr="00F33838">
              <w:rPr>
                <w:sz w:val="20"/>
                <w:szCs w:val="20"/>
              </w:rPr>
              <w:t>КиПа</w:t>
            </w:r>
            <w:proofErr w:type="spellEnd"/>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3</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1 этаж за каждым котлом</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414"/>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77</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Электрический щит</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6</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1 этаж</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63"/>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78</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Автоматы питания</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3</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1 этаж</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69"/>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79</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 xml:space="preserve">Фильтр натрий </w:t>
            </w:r>
            <w:proofErr w:type="spellStart"/>
            <w:r w:rsidRPr="004767FE">
              <w:rPr>
                <w:sz w:val="20"/>
                <w:szCs w:val="20"/>
              </w:rPr>
              <w:t>катионовый</w:t>
            </w:r>
            <w:proofErr w:type="spellEnd"/>
            <w:r w:rsidRPr="004767FE">
              <w:rPr>
                <w:sz w:val="20"/>
                <w:szCs w:val="20"/>
              </w:rPr>
              <w:t xml:space="preserve"> </w:t>
            </w:r>
            <w:proofErr w:type="spellStart"/>
            <w:r w:rsidRPr="004767FE">
              <w:rPr>
                <w:sz w:val="20"/>
                <w:szCs w:val="20"/>
              </w:rPr>
              <w:t>ФИПа</w:t>
            </w:r>
            <w:proofErr w:type="spellEnd"/>
            <w:r w:rsidRPr="004767FE">
              <w:rPr>
                <w:sz w:val="20"/>
                <w:szCs w:val="20"/>
              </w:rPr>
              <w:t xml:space="preserve"> 1-1,0-0,</w:t>
            </w:r>
            <w:proofErr w:type="gramStart"/>
            <w:r w:rsidRPr="004767FE">
              <w:rPr>
                <w:sz w:val="20"/>
                <w:szCs w:val="20"/>
              </w:rPr>
              <w:t>6  50</w:t>
            </w:r>
            <w:proofErr w:type="gramEnd"/>
            <w:r w:rsidRPr="004767FE">
              <w:rPr>
                <w:sz w:val="20"/>
                <w:szCs w:val="20"/>
              </w:rPr>
              <w:t xml:space="preserve"> куб. м/ч</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1 этаж</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75"/>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80</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Дымосос ДН -10,2-1000 №2 </w:t>
            </w:r>
            <w:proofErr w:type="spellStart"/>
            <w:r w:rsidRPr="00F33838">
              <w:rPr>
                <w:sz w:val="20"/>
                <w:szCs w:val="20"/>
              </w:rPr>
              <w:t>дв</w:t>
            </w:r>
            <w:proofErr w:type="spellEnd"/>
            <w:r w:rsidRPr="00F33838">
              <w:rPr>
                <w:sz w:val="20"/>
                <w:szCs w:val="20"/>
              </w:rPr>
              <w:t xml:space="preserve">=37 кВт 13620 куб м/ч </w:t>
            </w:r>
            <w:proofErr w:type="spellStart"/>
            <w:r w:rsidRPr="00F33838">
              <w:rPr>
                <w:sz w:val="20"/>
                <w:szCs w:val="20"/>
              </w:rPr>
              <w:t>давл</w:t>
            </w:r>
            <w:proofErr w:type="spellEnd"/>
            <w:r w:rsidRPr="00F33838">
              <w:rPr>
                <w:sz w:val="20"/>
                <w:szCs w:val="20"/>
              </w:rPr>
              <w:t xml:space="preserve">. =99 </w:t>
            </w:r>
            <w:proofErr w:type="spellStart"/>
            <w:r w:rsidRPr="00F33838">
              <w:rPr>
                <w:sz w:val="20"/>
                <w:szCs w:val="20"/>
              </w:rPr>
              <w:t>даПа</w:t>
            </w:r>
            <w:proofErr w:type="spellEnd"/>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90 000,00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74 000,00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1 этаж котел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12"/>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81</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Дымосос ДН -10,2-1000 №2 </w:t>
            </w:r>
            <w:proofErr w:type="spellStart"/>
            <w:r w:rsidRPr="00F33838">
              <w:rPr>
                <w:sz w:val="20"/>
                <w:szCs w:val="20"/>
              </w:rPr>
              <w:t>дв</w:t>
            </w:r>
            <w:proofErr w:type="spellEnd"/>
            <w:r w:rsidRPr="00F33838">
              <w:rPr>
                <w:sz w:val="20"/>
                <w:szCs w:val="20"/>
              </w:rPr>
              <w:t xml:space="preserve">=37 кВт 13620 куб м/ч </w:t>
            </w:r>
            <w:proofErr w:type="spellStart"/>
            <w:r w:rsidRPr="00F33838">
              <w:rPr>
                <w:sz w:val="20"/>
                <w:szCs w:val="20"/>
              </w:rPr>
              <w:t>давл</w:t>
            </w:r>
            <w:proofErr w:type="spellEnd"/>
            <w:r w:rsidRPr="00F33838">
              <w:rPr>
                <w:sz w:val="20"/>
                <w:szCs w:val="20"/>
              </w:rPr>
              <w:t xml:space="preserve">. =99 </w:t>
            </w:r>
            <w:proofErr w:type="spellStart"/>
            <w:r w:rsidRPr="00F33838">
              <w:rPr>
                <w:sz w:val="20"/>
                <w:szCs w:val="20"/>
              </w:rPr>
              <w:t>даПа</w:t>
            </w:r>
            <w:proofErr w:type="spellEnd"/>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90 000,00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74 000,00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1 этаж котел №2</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8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82</w:t>
            </w:r>
          </w:p>
        </w:tc>
        <w:tc>
          <w:tcPr>
            <w:tcW w:w="3162" w:type="dxa"/>
            <w:shd w:val="clear" w:color="auto" w:fill="auto"/>
            <w:vAlign w:val="center"/>
          </w:tcPr>
          <w:p w:rsidR="00C8278A" w:rsidRPr="00F33838" w:rsidRDefault="00C8278A" w:rsidP="00642D1D">
            <w:pPr>
              <w:jc w:val="center"/>
              <w:rPr>
                <w:sz w:val="20"/>
                <w:szCs w:val="20"/>
              </w:rPr>
            </w:pPr>
            <w:proofErr w:type="gramStart"/>
            <w:r w:rsidRPr="00F33838">
              <w:rPr>
                <w:sz w:val="20"/>
                <w:szCs w:val="20"/>
              </w:rPr>
              <w:t>Дымосос  ДН</w:t>
            </w:r>
            <w:proofErr w:type="gramEnd"/>
            <w:r w:rsidRPr="00F33838">
              <w:rPr>
                <w:sz w:val="20"/>
                <w:szCs w:val="20"/>
              </w:rPr>
              <w:t xml:space="preserve">-10,2-1000 </w:t>
            </w:r>
            <w:proofErr w:type="spellStart"/>
            <w:r w:rsidRPr="00F33838">
              <w:rPr>
                <w:sz w:val="20"/>
                <w:szCs w:val="20"/>
              </w:rPr>
              <w:t>дв</w:t>
            </w:r>
            <w:proofErr w:type="spellEnd"/>
            <w:r w:rsidRPr="00F33838">
              <w:rPr>
                <w:sz w:val="20"/>
                <w:szCs w:val="20"/>
              </w:rPr>
              <w:t xml:space="preserve"> =11 кВт  n= 4,6 кВт Q =13620</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3 471,00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1 этаж котел №3</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3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83</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Ходовая </w:t>
            </w:r>
            <w:proofErr w:type="gramStart"/>
            <w:r w:rsidRPr="00F33838">
              <w:rPr>
                <w:sz w:val="20"/>
                <w:szCs w:val="20"/>
              </w:rPr>
              <w:t>часть  00</w:t>
            </w:r>
            <w:proofErr w:type="gramEnd"/>
            <w:r w:rsidRPr="00F33838">
              <w:rPr>
                <w:sz w:val="20"/>
                <w:szCs w:val="20"/>
              </w:rPr>
              <w:t xml:space="preserve">,9401,035-06 к ДН  10 с </w:t>
            </w:r>
            <w:smartTag w:uri="urn:schemas-microsoft-com:office:smarttags" w:element="metricconverter">
              <w:smartTagPr>
                <w:attr w:name="ProductID" w:val="15 л"/>
              </w:smartTagPr>
              <w:r w:rsidRPr="00F33838">
                <w:rPr>
                  <w:sz w:val="20"/>
                  <w:szCs w:val="20"/>
                </w:rPr>
                <w:t>15 л</w:t>
              </w:r>
            </w:smartTag>
            <w:r w:rsidRPr="00F33838">
              <w:rPr>
                <w:sz w:val="20"/>
                <w:szCs w:val="20"/>
              </w:rPr>
              <w:t xml:space="preserve"> Двиг.37/1000</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72 053,00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58 042,70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1 этаж</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2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84</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Ходовая </w:t>
            </w:r>
            <w:proofErr w:type="gramStart"/>
            <w:r w:rsidRPr="00F33838">
              <w:rPr>
                <w:sz w:val="20"/>
                <w:szCs w:val="20"/>
              </w:rPr>
              <w:t>часть  00</w:t>
            </w:r>
            <w:proofErr w:type="gramEnd"/>
            <w:r w:rsidRPr="00F33838">
              <w:rPr>
                <w:sz w:val="20"/>
                <w:szCs w:val="20"/>
              </w:rPr>
              <w:t xml:space="preserve">,9401,035-06 к ДН  10 с </w:t>
            </w:r>
            <w:smartTag w:uri="urn:schemas-microsoft-com:office:smarttags" w:element="metricconverter">
              <w:smartTagPr>
                <w:attr w:name="ProductID" w:val="15 л"/>
              </w:smartTagPr>
              <w:r w:rsidRPr="00F33838">
                <w:rPr>
                  <w:sz w:val="20"/>
                  <w:szCs w:val="20"/>
                </w:rPr>
                <w:t>15 л</w:t>
              </w:r>
            </w:smartTag>
            <w:r w:rsidRPr="00F33838">
              <w:rPr>
                <w:sz w:val="20"/>
                <w:szCs w:val="20"/>
              </w:rPr>
              <w:t xml:space="preserve"> Двиг.37/1000</w:t>
            </w:r>
          </w:p>
        </w:tc>
        <w:tc>
          <w:tcPr>
            <w:tcW w:w="660" w:type="dxa"/>
            <w:shd w:val="clear" w:color="auto" w:fill="auto"/>
            <w:noWrap/>
            <w:vAlign w:val="center"/>
          </w:tcPr>
          <w:p w:rsidR="00C8278A" w:rsidRDefault="00C8278A" w:rsidP="00642D1D">
            <w:pPr>
              <w:jc w:val="center"/>
            </w:pPr>
            <w:r w:rsidRPr="00F56543">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72 053,20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58 042,70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1 этаж</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7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85</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Комплект теплосчетчика </w:t>
            </w:r>
            <w:proofErr w:type="spellStart"/>
            <w:r w:rsidRPr="00F33838">
              <w:rPr>
                <w:sz w:val="20"/>
                <w:szCs w:val="20"/>
              </w:rPr>
              <w:t>Элькора</w:t>
            </w:r>
            <w:proofErr w:type="spellEnd"/>
            <w:r w:rsidRPr="00F33838">
              <w:rPr>
                <w:sz w:val="20"/>
                <w:szCs w:val="20"/>
              </w:rPr>
              <w:t xml:space="preserve"> С</w:t>
            </w:r>
          </w:p>
        </w:tc>
        <w:tc>
          <w:tcPr>
            <w:tcW w:w="660" w:type="dxa"/>
            <w:shd w:val="clear" w:color="auto" w:fill="auto"/>
            <w:noWrap/>
            <w:vAlign w:val="center"/>
          </w:tcPr>
          <w:p w:rsidR="00C8278A" w:rsidRDefault="00C8278A" w:rsidP="00642D1D">
            <w:pPr>
              <w:jc w:val="center"/>
            </w:pPr>
            <w:r w:rsidRPr="00E87C9E">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65 210,00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49 269,68</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1 этаж</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6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86</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Насос конденсатный КМ 80 65 </w:t>
            </w:r>
            <w:proofErr w:type="spellStart"/>
            <w:r w:rsidRPr="00F33838">
              <w:rPr>
                <w:sz w:val="20"/>
                <w:szCs w:val="20"/>
              </w:rPr>
              <w:t>вых</w:t>
            </w:r>
            <w:proofErr w:type="spellEnd"/>
            <w:r w:rsidRPr="00F33838">
              <w:rPr>
                <w:sz w:val="20"/>
                <w:szCs w:val="20"/>
              </w:rPr>
              <w:t xml:space="preserve"> 165 </w:t>
            </w:r>
            <w:proofErr w:type="gramStart"/>
            <w:r w:rsidRPr="00F33838">
              <w:rPr>
                <w:sz w:val="20"/>
                <w:szCs w:val="20"/>
              </w:rPr>
              <w:t>колеса  50</w:t>
            </w:r>
            <w:proofErr w:type="gramEnd"/>
            <w:r w:rsidRPr="00F33838">
              <w:rPr>
                <w:sz w:val="20"/>
                <w:szCs w:val="20"/>
              </w:rPr>
              <w:t xml:space="preserve"> куб м/ч 38м</w:t>
            </w:r>
          </w:p>
        </w:tc>
        <w:tc>
          <w:tcPr>
            <w:tcW w:w="660" w:type="dxa"/>
            <w:shd w:val="clear" w:color="auto" w:fill="auto"/>
            <w:noWrap/>
            <w:vAlign w:val="center"/>
          </w:tcPr>
          <w:p w:rsidR="00C8278A" w:rsidRDefault="00C8278A" w:rsidP="00642D1D">
            <w:pPr>
              <w:jc w:val="center"/>
            </w:pPr>
            <w:r w:rsidRPr="00E87C9E">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21 451,57</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1 этаж конденсатный</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92"/>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87</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Канат 16,5 ГОСТ 2688-80</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56400,00</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Pr>
                <w:sz w:val="20"/>
                <w:szCs w:val="20"/>
              </w:rPr>
              <w:t>котельная</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97"/>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lastRenderedPageBreak/>
              <w:t>88</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Насос (подпитки теплотрассы) К-80-50-</w:t>
            </w:r>
            <w:proofErr w:type="gramStart"/>
            <w:r w:rsidRPr="004767FE">
              <w:rPr>
                <w:sz w:val="20"/>
                <w:szCs w:val="20"/>
              </w:rPr>
              <w:t>200,Q</w:t>
            </w:r>
            <w:proofErr w:type="gramEnd"/>
            <w:r w:rsidRPr="004767FE">
              <w:rPr>
                <w:sz w:val="20"/>
                <w:szCs w:val="20"/>
              </w:rPr>
              <w:t xml:space="preserve">=50 </w:t>
            </w:r>
            <w:proofErr w:type="spellStart"/>
            <w:r w:rsidRPr="004767FE">
              <w:rPr>
                <w:sz w:val="20"/>
                <w:szCs w:val="20"/>
              </w:rPr>
              <w:t>куб.м</w:t>
            </w:r>
            <w:proofErr w:type="spellEnd"/>
            <w:r w:rsidRPr="004767FE">
              <w:rPr>
                <w:sz w:val="20"/>
                <w:szCs w:val="20"/>
              </w:rPr>
              <w:t xml:space="preserve">/ч h=50мn=3000 </w:t>
            </w:r>
            <w:proofErr w:type="spellStart"/>
            <w:r w:rsidRPr="004767FE">
              <w:rPr>
                <w:sz w:val="20"/>
                <w:szCs w:val="20"/>
              </w:rPr>
              <w:t>об.мин</w:t>
            </w:r>
            <w:proofErr w:type="spellEnd"/>
            <w:r w:rsidRPr="004767FE">
              <w:rPr>
                <w:sz w:val="20"/>
                <w:szCs w:val="20"/>
              </w:rPr>
              <w:t>.</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1 этаж крепкого рас</w:t>
            </w:r>
            <w:r>
              <w:rPr>
                <w:sz w:val="20"/>
                <w:szCs w:val="20"/>
              </w:rPr>
              <w:t>т</w:t>
            </w:r>
            <w:r w:rsidRPr="00F33838">
              <w:rPr>
                <w:sz w:val="20"/>
                <w:szCs w:val="20"/>
              </w:rPr>
              <w:t>вора соли</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52"/>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89</w:t>
            </w:r>
          </w:p>
        </w:tc>
        <w:tc>
          <w:tcPr>
            <w:tcW w:w="3162" w:type="dxa"/>
            <w:shd w:val="clear" w:color="auto" w:fill="auto"/>
            <w:vAlign w:val="center"/>
          </w:tcPr>
          <w:p w:rsidR="00C8278A" w:rsidRPr="004767FE" w:rsidRDefault="00C8278A" w:rsidP="00642D1D">
            <w:pPr>
              <w:jc w:val="center"/>
              <w:rPr>
                <w:sz w:val="20"/>
                <w:szCs w:val="20"/>
              </w:rPr>
            </w:pPr>
            <w:proofErr w:type="spellStart"/>
            <w:r w:rsidRPr="004767FE">
              <w:rPr>
                <w:sz w:val="20"/>
                <w:szCs w:val="20"/>
              </w:rPr>
              <w:t>Эл.двигатель</w:t>
            </w:r>
            <w:proofErr w:type="spellEnd"/>
            <w:r w:rsidRPr="004767FE">
              <w:rPr>
                <w:sz w:val="20"/>
                <w:szCs w:val="20"/>
              </w:rPr>
              <w:t xml:space="preserve"> 15/3000</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5 000,00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подпитка 1 насос</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44"/>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90</w:t>
            </w:r>
          </w:p>
        </w:tc>
        <w:tc>
          <w:tcPr>
            <w:tcW w:w="3162" w:type="dxa"/>
            <w:shd w:val="clear" w:color="auto" w:fill="auto"/>
            <w:vAlign w:val="center"/>
          </w:tcPr>
          <w:p w:rsidR="00C8278A" w:rsidRPr="004767FE" w:rsidRDefault="00C8278A" w:rsidP="00642D1D">
            <w:pPr>
              <w:jc w:val="center"/>
              <w:rPr>
                <w:sz w:val="20"/>
                <w:szCs w:val="20"/>
              </w:rPr>
            </w:pPr>
            <w:proofErr w:type="spellStart"/>
            <w:r w:rsidRPr="004767FE">
              <w:rPr>
                <w:sz w:val="20"/>
                <w:szCs w:val="20"/>
              </w:rPr>
              <w:t>Эл.двигатель</w:t>
            </w:r>
            <w:proofErr w:type="spellEnd"/>
            <w:r w:rsidRPr="004767FE">
              <w:rPr>
                <w:sz w:val="20"/>
                <w:szCs w:val="20"/>
              </w:rPr>
              <w:t xml:space="preserve"> 55/1500</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45 000,00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2</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2 сетевом насосе</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93"/>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91</w:t>
            </w:r>
          </w:p>
        </w:tc>
        <w:tc>
          <w:tcPr>
            <w:tcW w:w="3162" w:type="dxa"/>
            <w:shd w:val="clear" w:color="auto" w:fill="auto"/>
            <w:vAlign w:val="center"/>
          </w:tcPr>
          <w:p w:rsidR="00C8278A" w:rsidRPr="004767FE" w:rsidRDefault="00C8278A" w:rsidP="00642D1D">
            <w:pPr>
              <w:jc w:val="center"/>
              <w:rPr>
                <w:sz w:val="20"/>
                <w:szCs w:val="20"/>
              </w:rPr>
            </w:pPr>
            <w:proofErr w:type="spellStart"/>
            <w:r w:rsidRPr="004767FE">
              <w:rPr>
                <w:sz w:val="20"/>
                <w:szCs w:val="20"/>
              </w:rPr>
              <w:t>Эл.двигатель</w:t>
            </w:r>
            <w:proofErr w:type="spellEnd"/>
            <w:r w:rsidRPr="004767FE">
              <w:rPr>
                <w:sz w:val="20"/>
                <w:szCs w:val="20"/>
              </w:rPr>
              <w:t xml:space="preserve"> 55/1500</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25 220,00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1 сетевом насосе</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13"/>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92</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Насос Х-65-50-1254 ДС</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55020,00</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52269,00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Pr>
                <w:sz w:val="20"/>
                <w:szCs w:val="20"/>
              </w:rPr>
              <w:t>котельная</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22"/>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93</w:t>
            </w:r>
          </w:p>
        </w:tc>
        <w:tc>
          <w:tcPr>
            <w:tcW w:w="3162" w:type="dxa"/>
            <w:shd w:val="clear" w:color="auto" w:fill="auto"/>
            <w:vAlign w:val="center"/>
          </w:tcPr>
          <w:p w:rsidR="00C8278A" w:rsidRPr="004767FE" w:rsidRDefault="00C8278A" w:rsidP="00642D1D">
            <w:pPr>
              <w:jc w:val="center"/>
              <w:rPr>
                <w:sz w:val="20"/>
                <w:szCs w:val="20"/>
              </w:rPr>
            </w:pPr>
            <w:proofErr w:type="spellStart"/>
            <w:r w:rsidRPr="004767FE">
              <w:rPr>
                <w:sz w:val="20"/>
                <w:szCs w:val="20"/>
              </w:rPr>
              <w:t>Эл.двигат</w:t>
            </w:r>
            <w:proofErr w:type="spellEnd"/>
            <w:r w:rsidRPr="004767FE">
              <w:rPr>
                <w:sz w:val="20"/>
                <w:szCs w:val="20"/>
              </w:rPr>
              <w:t xml:space="preserve"> ель 1,1 </w:t>
            </w:r>
            <w:proofErr w:type="spellStart"/>
            <w:r w:rsidRPr="004767FE">
              <w:rPr>
                <w:sz w:val="20"/>
                <w:szCs w:val="20"/>
              </w:rPr>
              <w:t>кВти</w:t>
            </w:r>
            <w:proofErr w:type="spellEnd"/>
            <w:r w:rsidRPr="004767FE">
              <w:rPr>
                <w:sz w:val="20"/>
                <w:szCs w:val="20"/>
              </w:rPr>
              <w:t>/1000</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4767FE" w:rsidRDefault="00C8278A" w:rsidP="00642D1D">
            <w:pPr>
              <w:jc w:val="center"/>
              <w:rPr>
                <w:sz w:val="20"/>
                <w:szCs w:val="20"/>
              </w:rPr>
            </w:pPr>
            <w:r w:rsidRPr="004767FE">
              <w:rPr>
                <w:sz w:val="20"/>
                <w:szCs w:val="20"/>
              </w:rPr>
              <w:t>10 000,00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ПМЗ600</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14"/>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94</w:t>
            </w:r>
          </w:p>
        </w:tc>
        <w:tc>
          <w:tcPr>
            <w:tcW w:w="3162" w:type="dxa"/>
            <w:shd w:val="clear" w:color="auto" w:fill="auto"/>
            <w:vAlign w:val="center"/>
          </w:tcPr>
          <w:p w:rsidR="00C8278A" w:rsidRPr="00F33838" w:rsidRDefault="00C8278A" w:rsidP="00642D1D">
            <w:pPr>
              <w:jc w:val="center"/>
              <w:rPr>
                <w:sz w:val="20"/>
                <w:szCs w:val="20"/>
              </w:rPr>
            </w:pPr>
            <w:proofErr w:type="spellStart"/>
            <w:proofErr w:type="gramStart"/>
            <w:r w:rsidRPr="00F33838">
              <w:rPr>
                <w:sz w:val="20"/>
                <w:szCs w:val="20"/>
              </w:rPr>
              <w:t>Эл.двигатель</w:t>
            </w:r>
            <w:proofErr w:type="spellEnd"/>
            <w:r w:rsidRPr="00F33838">
              <w:rPr>
                <w:sz w:val="20"/>
                <w:szCs w:val="20"/>
              </w:rPr>
              <w:t xml:space="preserve">  2</w:t>
            </w:r>
            <w:proofErr w:type="gramEnd"/>
            <w:r w:rsidRPr="00F33838">
              <w:rPr>
                <w:sz w:val="20"/>
                <w:szCs w:val="20"/>
              </w:rPr>
              <w:t>,2/1000 кВт</w:t>
            </w:r>
          </w:p>
        </w:tc>
        <w:tc>
          <w:tcPr>
            <w:tcW w:w="660" w:type="dxa"/>
            <w:shd w:val="clear" w:color="auto" w:fill="auto"/>
            <w:noWrap/>
            <w:vAlign w:val="center"/>
          </w:tcPr>
          <w:p w:rsidR="00C8278A" w:rsidRDefault="00C8278A" w:rsidP="00642D1D">
            <w:pPr>
              <w:jc w:val="center"/>
            </w:pPr>
            <w:r w:rsidRPr="00E87C9E">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18 333,32</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2</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ПМЗ600 №1,2</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44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95</w:t>
            </w:r>
          </w:p>
        </w:tc>
        <w:tc>
          <w:tcPr>
            <w:tcW w:w="3162" w:type="dxa"/>
            <w:shd w:val="clear" w:color="auto" w:fill="auto"/>
            <w:vAlign w:val="center"/>
          </w:tcPr>
          <w:p w:rsidR="00C8278A" w:rsidRPr="00F33838" w:rsidRDefault="00C8278A" w:rsidP="00642D1D">
            <w:pPr>
              <w:jc w:val="center"/>
              <w:rPr>
                <w:sz w:val="20"/>
                <w:szCs w:val="20"/>
              </w:rPr>
            </w:pPr>
            <w:proofErr w:type="spellStart"/>
            <w:proofErr w:type="gramStart"/>
            <w:r w:rsidRPr="00F33838">
              <w:rPr>
                <w:sz w:val="20"/>
                <w:szCs w:val="20"/>
              </w:rPr>
              <w:t>Эл.двигатель</w:t>
            </w:r>
            <w:proofErr w:type="spellEnd"/>
            <w:r w:rsidRPr="00F33838">
              <w:rPr>
                <w:sz w:val="20"/>
                <w:szCs w:val="20"/>
              </w:rPr>
              <w:t xml:space="preserve">  11</w:t>
            </w:r>
            <w:proofErr w:type="gramEnd"/>
            <w:r w:rsidRPr="00F33838">
              <w:rPr>
                <w:sz w:val="20"/>
                <w:szCs w:val="20"/>
              </w:rPr>
              <w:t>/1000 кВт</w:t>
            </w:r>
          </w:p>
        </w:tc>
        <w:tc>
          <w:tcPr>
            <w:tcW w:w="660" w:type="dxa"/>
            <w:shd w:val="clear" w:color="auto" w:fill="auto"/>
            <w:noWrap/>
            <w:vAlign w:val="center"/>
          </w:tcPr>
          <w:p w:rsidR="00C8278A" w:rsidRDefault="00C8278A" w:rsidP="00642D1D">
            <w:pPr>
              <w:jc w:val="center"/>
            </w:pPr>
            <w:r w:rsidRPr="00E87C9E">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5 000,00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№1 на </w:t>
            </w:r>
            <w:proofErr w:type="spellStart"/>
            <w:r w:rsidRPr="00F33838">
              <w:rPr>
                <w:sz w:val="20"/>
                <w:szCs w:val="20"/>
              </w:rPr>
              <w:t>поддуве</w:t>
            </w:r>
            <w:proofErr w:type="spellEnd"/>
            <w:r w:rsidRPr="00F33838">
              <w:rPr>
                <w:sz w:val="20"/>
                <w:szCs w:val="20"/>
              </w:rPr>
              <w:t xml:space="preserve"> котла №3</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14"/>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96</w:t>
            </w:r>
          </w:p>
        </w:tc>
        <w:tc>
          <w:tcPr>
            <w:tcW w:w="3162" w:type="dxa"/>
            <w:shd w:val="clear" w:color="auto" w:fill="auto"/>
            <w:vAlign w:val="center"/>
          </w:tcPr>
          <w:p w:rsidR="00C8278A" w:rsidRPr="00F33838" w:rsidRDefault="00C8278A" w:rsidP="00642D1D">
            <w:pPr>
              <w:jc w:val="center"/>
              <w:rPr>
                <w:sz w:val="20"/>
                <w:szCs w:val="20"/>
              </w:rPr>
            </w:pPr>
            <w:proofErr w:type="spellStart"/>
            <w:proofErr w:type="gramStart"/>
            <w:r w:rsidRPr="00F33838">
              <w:rPr>
                <w:sz w:val="20"/>
                <w:szCs w:val="20"/>
              </w:rPr>
              <w:t>Эл.двигатель</w:t>
            </w:r>
            <w:proofErr w:type="spellEnd"/>
            <w:r w:rsidRPr="00F33838">
              <w:rPr>
                <w:sz w:val="20"/>
                <w:szCs w:val="20"/>
              </w:rPr>
              <w:t xml:space="preserve">  37</w:t>
            </w:r>
            <w:proofErr w:type="gramEnd"/>
            <w:r w:rsidRPr="00F33838">
              <w:rPr>
                <w:sz w:val="20"/>
                <w:szCs w:val="20"/>
              </w:rPr>
              <w:t>/1000 кВт</w:t>
            </w:r>
          </w:p>
        </w:tc>
        <w:tc>
          <w:tcPr>
            <w:tcW w:w="660" w:type="dxa"/>
            <w:shd w:val="clear" w:color="auto" w:fill="auto"/>
            <w:noWrap/>
            <w:vAlign w:val="center"/>
          </w:tcPr>
          <w:p w:rsidR="00C8278A" w:rsidRDefault="00C8278A" w:rsidP="00642D1D">
            <w:pPr>
              <w:jc w:val="center"/>
            </w:pPr>
            <w:r w:rsidRPr="00E87C9E">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25 348,30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75"/>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97</w:t>
            </w:r>
          </w:p>
        </w:tc>
        <w:tc>
          <w:tcPr>
            <w:tcW w:w="3162" w:type="dxa"/>
            <w:shd w:val="clear" w:color="auto" w:fill="auto"/>
            <w:vAlign w:val="center"/>
          </w:tcPr>
          <w:p w:rsidR="00C8278A" w:rsidRPr="00F33838" w:rsidRDefault="00C8278A" w:rsidP="00642D1D">
            <w:pPr>
              <w:jc w:val="center"/>
              <w:rPr>
                <w:sz w:val="20"/>
                <w:szCs w:val="20"/>
              </w:rPr>
            </w:pPr>
            <w:proofErr w:type="spellStart"/>
            <w:proofErr w:type="gramStart"/>
            <w:r w:rsidRPr="00F33838">
              <w:rPr>
                <w:sz w:val="20"/>
                <w:szCs w:val="20"/>
              </w:rPr>
              <w:t>Эл.двигатель</w:t>
            </w:r>
            <w:proofErr w:type="spellEnd"/>
            <w:r w:rsidRPr="00F33838">
              <w:rPr>
                <w:sz w:val="20"/>
                <w:szCs w:val="20"/>
              </w:rPr>
              <w:t xml:space="preserve">  7</w:t>
            </w:r>
            <w:proofErr w:type="gramEnd"/>
            <w:r w:rsidRPr="00F33838">
              <w:rPr>
                <w:sz w:val="20"/>
                <w:szCs w:val="20"/>
              </w:rPr>
              <w:t>,5/3000 кВт</w:t>
            </w:r>
          </w:p>
        </w:tc>
        <w:tc>
          <w:tcPr>
            <w:tcW w:w="660" w:type="dxa"/>
            <w:shd w:val="clear" w:color="auto" w:fill="auto"/>
            <w:noWrap/>
            <w:vAlign w:val="center"/>
          </w:tcPr>
          <w:p w:rsidR="00C8278A" w:rsidRDefault="00C8278A" w:rsidP="00642D1D">
            <w:pPr>
              <w:jc w:val="center"/>
            </w:pPr>
            <w:r w:rsidRPr="00E87C9E">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83"/>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98</w:t>
            </w:r>
          </w:p>
        </w:tc>
        <w:tc>
          <w:tcPr>
            <w:tcW w:w="3162" w:type="dxa"/>
            <w:shd w:val="clear" w:color="auto" w:fill="auto"/>
            <w:vAlign w:val="center"/>
          </w:tcPr>
          <w:p w:rsidR="00C8278A" w:rsidRPr="00F33838" w:rsidRDefault="00C8278A" w:rsidP="00642D1D">
            <w:pPr>
              <w:jc w:val="center"/>
              <w:rPr>
                <w:sz w:val="20"/>
                <w:szCs w:val="20"/>
              </w:rPr>
            </w:pPr>
            <w:proofErr w:type="spellStart"/>
            <w:proofErr w:type="gramStart"/>
            <w:r w:rsidRPr="00F33838">
              <w:rPr>
                <w:sz w:val="20"/>
                <w:szCs w:val="20"/>
              </w:rPr>
              <w:t>Эл.двигатель</w:t>
            </w:r>
            <w:proofErr w:type="spellEnd"/>
            <w:r w:rsidRPr="00F33838">
              <w:rPr>
                <w:sz w:val="20"/>
                <w:szCs w:val="20"/>
              </w:rPr>
              <w:t xml:space="preserve">  11</w:t>
            </w:r>
            <w:proofErr w:type="gramEnd"/>
            <w:r w:rsidRPr="00F33838">
              <w:rPr>
                <w:sz w:val="20"/>
                <w:szCs w:val="20"/>
              </w:rPr>
              <w:t>/1500 кВт</w:t>
            </w:r>
          </w:p>
        </w:tc>
        <w:tc>
          <w:tcPr>
            <w:tcW w:w="660" w:type="dxa"/>
            <w:shd w:val="clear" w:color="auto" w:fill="auto"/>
            <w:noWrap/>
            <w:vAlign w:val="center"/>
          </w:tcPr>
          <w:p w:rsidR="00C8278A" w:rsidRDefault="00C8278A" w:rsidP="00642D1D">
            <w:pPr>
              <w:jc w:val="center"/>
            </w:pPr>
            <w:r w:rsidRPr="00E87C9E">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9 000,00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редукторе углеподачи</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75"/>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99</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Эл.двигатель</w:t>
            </w:r>
            <w:proofErr w:type="spellEnd"/>
            <w:r w:rsidRPr="00F33838">
              <w:rPr>
                <w:sz w:val="20"/>
                <w:szCs w:val="20"/>
              </w:rPr>
              <w:t xml:space="preserve"> 30/3000</w:t>
            </w:r>
          </w:p>
        </w:tc>
        <w:tc>
          <w:tcPr>
            <w:tcW w:w="660" w:type="dxa"/>
            <w:shd w:val="clear" w:color="auto" w:fill="auto"/>
            <w:noWrap/>
            <w:vAlign w:val="center"/>
          </w:tcPr>
          <w:p w:rsidR="00C8278A" w:rsidRDefault="00C8278A" w:rsidP="00642D1D">
            <w:pPr>
              <w:jc w:val="center"/>
            </w:pPr>
            <w:r w:rsidRPr="00E87C9E">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5 000,00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ЦНСГ №2</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2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100</w:t>
            </w:r>
          </w:p>
        </w:tc>
        <w:tc>
          <w:tcPr>
            <w:tcW w:w="3162" w:type="dxa"/>
            <w:shd w:val="clear" w:color="auto" w:fill="auto"/>
            <w:vAlign w:val="center"/>
          </w:tcPr>
          <w:p w:rsidR="00C8278A" w:rsidRPr="00F33838" w:rsidRDefault="00C8278A" w:rsidP="00642D1D">
            <w:pPr>
              <w:jc w:val="center"/>
              <w:rPr>
                <w:sz w:val="20"/>
                <w:szCs w:val="20"/>
              </w:rPr>
            </w:pPr>
            <w:proofErr w:type="spellStart"/>
            <w:proofErr w:type="gramStart"/>
            <w:r w:rsidRPr="00F33838">
              <w:rPr>
                <w:sz w:val="20"/>
                <w:szCs w:val="20"/>
              </w:rPr>
              <w:t>Эл.двигатель</w:t>
            </w:r>
            <w:proofErr w:type="spellEnd"/>
            <w:r w:rsidRPr="00F33838">
              <w:rPr>
                <w:sz w:val="20"/>
                <w:szCs w:val="20"/>
              </w:rPr>
              <w:t xml:space="preserve">  11</w:t>
            </w:r>
            <w:proofErr w:type="gramEnd"/>
            <w:r w:rsidRPr="00F33838">
              <w:rPr>
                <w:sz w:val="20"/>
                <w:szCs w:val="20"/>
              </w:rPr>
              <w:t>/1000 кВт</w:t>
            </w:r>
          </w:p>
        </w:tc>
        <w:tc>
          <w:tcPr>
            <w:tcW w:w="660" w:type="dxa"/>
            <w:shd w:val="clear" w:color="auto" w:fill="auto"/>
            <w:noWrap/>
            <w:vAlign w:val="center"/>
          </w:tcPr>
          <w:p w:rsidR="00C8278A" w:rsidRDefault="00C8278A" w:rsidP="00642D1D">
            <w:pPr>
              <w:jc w:val="center"/>
            </w:pPr>
            <w:r w:rsidRPr="00E87C9E">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11 000,00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№1 на </w:t>
            </w:r>
            <w:proofErr w:type="gramStart"/>
            <w:r w:rsidRPr="00F33838">
              <w:rPr>
                <w:sz w:val="20"/>
                <w:szCs w:val="20"/>
              </w:rPr>
              <w:t>скрепере  золоудаления</w:t>
            </w:r>
            <w:proofErr w:type="gramEnd"/>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42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101</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Эл.двигатель</w:t>
            </w:r>
            <w:proofErr w:type="spellEnd"/>
            <w:r w:rsidRPr="00F33838">
              <w:rPr>
                <w:sz w:val="20"/>
                <w:szCs w:val="20"/>
              </w:rPr>
              <w:t xml:space="preserve"> 13кВт/1000</w:t>
            </w:r>
          </w:p>
        </w:tc>
        <w:tc>
          <w:tcPr>
            <w:tcW w:w="660" w:type="dxa"/>
            <w:shd w:val="clear" w:color="auto" w:fill="auto"/>
            <w:noWrap/>
            <w:vAlign w:val="center"/>
          </w:tcPr>
          <w:p w:rsidR="00C8278A" w:rsidRDefault="00C8278A" w:rsidP="00642D1D">
            <w:pPr>
              <w:jc w:val="center"/>
            </w:pPr>
            <w:r w:rsidRPr="00E87C9E">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8 500,00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№1 на </w:t>
            </w:r>
            <w:proofErr w:type="spellStart"/>
            <w:r w:rsidRPr="00F33838">
              <w:rPr>
                <w:sz w:val="20"/>
                <w:szCs w:val="20"/>
              </w:rPr>
              <w:t>поддуве</w:t>
            </w:r>
            <w:proofErr w:type="spellEnd"/>
            <w:r w:rsidRPr="00F33838">
              <w:rPr>
                <w:sz w:val="20"/>
                <w:szCs w:val="20"/>
              </w:rPr>
              <w:t xml:space="preserve"> 2 котла</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3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102</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Вариатор импульсный Т67 3,3000А</w:t>
            </w:r>
          </w:p>
        </w:tc>
        <w:tc>
          <w:tcPr>
            <w:tcW w:w="660" w:type="dxa"/>
            <w:shd w:val="clear" w:color="auto" w:fill="auto"/>
            <w:noWrap/>
            <w:vAlign w:val="center"/>
          </w:tcPr>
          <w:p w:rsidR="00C8278A" w:rsidRDefault="00C8278A" w:rsidP="00642D1D">
            <w:pPr>
              <w:jc w:val="center"/>
            </w:pPr>
            <w:r w:rsidRPr="00E87C9E">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Pr>
                <w:sz w:val="20"/>
                <w:szCs w:val="20"/>
              </w:rPr>
              <w:t>48000,00</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Pr>
                <w:sz w:val="20"/>
                <w:szCs w:val="20"/>
              </w:rPr>
              <w:t>котельная</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2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103</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Эл.двигатель</w:t>
            </w:r>
            <w:proofErr w:type="spellEnd"/>
            <w:r w:rsidRPr="00F33838">
              <w:rPr>
                <w:sz w:val="20"/>
                <w:szCs w:val="20"/>
              </w:rPr>
              <w:t xml:space="preserve"> 3/1500</w:t>
            </w:r>
          </w:p>
        </w:tc>
        <w:tc>
          <w:tcPr>
            <w:tcW w:w="660" w:type="dxa"/>
            <w:shd w:val="clear" w:color="auto" w:fill="auto"/>
            <w:noWrap/>
            <w:vAlign w:val="center"/>
          </w:tcPr>
          <w:p w:rsidR="00C8278A" w:rsidRDefault="00C8278A" w:rsidP="00642D1D">
            <w:pPr>
              <w:jc w:val="center"/>
            </w:pPr>
            <w:r w:rsidRPr="00E87C9E">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4 250,00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вытяжке дробилки</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7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104</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Канат (190м)</w:t>
            </w:r>
          </w:p>
        </w:tc>
        <w:tc>
          <w:tcPr>
            <w:tcW w:w="660" w:type="dxa"/>
            <w:shd w:val="clear" w:color="auto" w:fill="auto"/>
            <w:noWrap/>
            <w:vAlign w:val="center"/>
          </w:tcPr>
          <w:p w:rsidR="00C8278A" w:rsidRDefault="00C8278A" w:rsidP="00642D1D">
            <w:pPr>
              <w:jc w:val="center"/>
            </w:pPr>
            <w:r w:rsidRPr="00A31341">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43 000,00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proofErr w:type="gramStart"/>
            <w:r w:rsidRPr="00F33838">
              <w:rPr>
                <w:sz w:val="20"/>
                <w:szCs w:val="20"/>
              </w:rPr>
              <w:t>котельная  №</w:t>
            </w:r>
            <w:proofErr w:type="gramEnd"/>
            <w:r w:rsidRPr="00F33838">
              <w:rPr>
                <w:sz w:val="20"/>
                <w:szCs w:val="20"/>
              </w:rPr>
              <w:t>1 на углеподаче</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2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105</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Отбойный молоток</w:t>
            </w:r>
          </w:p>
        </w:tc>
        <w:tc>
          <w:tcPr>
            <w:tcW w:w="660" w:type="dxa"/>
            <w:shd w:val="clear" w:color="auto" w:fill="auto"/>
            <w:noWrap/>
            <w:vAlign w:val="center"/>
          </w:tcPr>
          <w:p w:rsidR="00C8278A" w:rsidRDefault="00C8278A" w:rsidP="00642D1D">
            <w:pPr>
              <w:jc w:val="center"/>
            </w:pPr>
            <w:r w:rsidRPr="00A31341">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5 060,00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34"/>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106</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Вентилятор</w:t>
            </w:r>
          </w:p>
        </w:tc>
        <w:tc>
          <w:tcPr>
            <w:tcW w:w="660" w:type="dxa"/>
            <w:shd w:val="clear" w:color="auto" w:fill="auto"/>
            <w:noWrap/>
            <w:vAlign w:val="center"/>
          </w:tcPr>
          <w:p w:rsidR="00C8278A" w:rsidRDefault="00C8278A" w:rsidP="00642D1D">
            <w:pPr>
              <w:jc w:val="center"/>
            </w:pPr>
            <w:r w:rsidRPr="00A31341">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w:t>
            </w:r>
            <w:proofErr w:type="gramStart"/>
            <w:r w:rsidRPr="00F33838">
              <w:rPr>
                <w:sz w:val="20"/>
                <w:szCs w:val="20"/>
              </w:rPr>
              <w:t>1  на</w:t>
            </w:r>
            <w:proofErr w:type="gramEnd"/>
            <w:r w:rsidRPr="00F33838">
              <w:rPr>
                <w:sz w:val="20"/>
                <w:szCs w:val="20"/>
              </w:rPr>
              <w:t xml:space="preserve"> 1 этаже</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55"/>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107</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Токарный </w:t>
            </w:r>
            <w:proofErr w:type="gramStart"/>
            <w:r w:rsidRPr="00F33838">
              <w:rPr>
                <w:sz w:val="20"/>
                <w:szCs w:val="20"/>
              </w:rPr>
              <w:t>станок  К</w:t>
            </w:r>
            <w:proofErr w:type="gramEnd"/>
            <w:r w:rsidRPr="00F33838">
              <w:rPr>
                <w:sz w:val="20"/>
                <w:szCs w:val="20"/>
              </w:rPr>
              <w:t xml:space="preserve"> 16-20 П</w:t>
            </w:r>
          </w:p>
        </w:tc>
        <w:tc>
          <w:tcPr>
            <w:tcW w:w="660" w:type="dxa"/>
            <w:shd w:val="clear" w:color="auto" w:fill="auto"/>
            <w:noWrap/>
            <w:vAlign w:val="center"/>
          </w:tcPr>
          <w:p w:rsidR="00C8278A" w:rsidRDefault="00C8278A" w:rsidP="00642D1D">
            <w:pPr>
              <w:jc w:val="center"/>
            </w:pPr>
            <w:r w:rsidRPr="00A31341">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№1 в </w:t>
            </w:r>
            <w:proofErr w:type="spellStart"/>
            <w:r w:rsidRPr="00F33838">
              <w:rPr>
                <w:sz w:val="20"/>
                <w:szCs w:val="20"/>
              </w:rPr>
              <w:t>токарке</w:t>
            </w:r>
            <w:proofErr w:type="spellEnd"/>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4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lastRenderedPageBreak/>
              <w:t>108</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Наждак 3 к 677</w:t>
            </w:r>
          </w:p>
        </w:tc>
        <w:tc>
          <w:tcPr>
            <w:tcW w:w="660" w:type="dxa"/>
            <w:shd w:val="clear" w:color="auto" w:fill="auto"/>
            <w:noWrap/>
            <w:vAlign w:val="center"/>
          </w:tcPr>
          <w:p w:rsidR="00C8278A" w:rsidRDefault="00C8278A" w:rsidP="00642D1D">
            <w:pPr>
              <w:jc w:val="center"/>
            </w:pPr>
            <w:r w:rsidRPr="00A31341">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№1 в </w:t>
            </w:r>
            <w:proofErr w:type="spellStart"/>
            <w:r w:rsidRPr="00F33838">
              <w:rPr>
                <w:sz w:val="20"/>
                <w:szCs w:val="20"/>
              </w:rPr>
              <w:t>токарке</w:t>
            </w:r>
            <w:proofErr w:type="spellEnd"/>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9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109</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Станок сверлильный НС-2</w:t>
            </w:r>
          </w:p>
        </w:tc>
        <w:tc>
          <w:tcPr>
            <w:tcW w:w="660" w:type="dxa"/>
            <w:shd w:val="clear" w:color="auto" w:fill="auto"/>
            <w:noWrap/>
            <w:vAlign w:val="center"/>
          </w:tcPr>
          <w:p w:rsidR="00C8278A" w:rsidRDefault="00C8278A" w:rsidP="00642D1D">
            <w:pPr>
              <w:jc w:val="center"/>
            </w:pPr>
            <w:r w:rsidRPr="00A31341">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w:t>
            </w:r>
            <w:proofErr w:type="gramStart"/>
            <w:r w:rsidRPr="00F33838">
              <w:rPr>
                <w:sz w:val="20"/>
                <w:szCs w:val="20"/>
              </w:rPr>
              <w:t>1  в</w:t>
            </w:r>
            <w:proofErr w:type="gramEnd"/>
            <w:r w:rsidRPr="00F33838">
              <w:rPr>
                <w:sz w:val="20"/>
                <w:szCs w:val="20"/>
              </w:rPr>
              <w:t xml:space="preserve"> </w:t>
            </w:r>
            <w:proofErr w:type="spellStart"/>
            <w:r w:rsidRPr="00F33838">
              <w:rPr>
                <w:sz w:val="20"/>
                <w:szCs w:val="20"/>
              </w:rPr>
              <w:t>токарке</w:t>
            </w:r>
            <w:proofErr w:type="spellEnd"/>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4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110</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Наждак заточный</w:t>
            </w:r>
          </w:p>
        </w:tc>
        <w:tc>
          <w:tcPr>
            <w:tcW w:w="660" w:type="dxa"/>
            <w:shd w:val="clear" w:color="auto" w:fill="auto"/>
            <w:noWrap/>
            <w:vAlign w:val="center"/>
          </w:tcPr>
          <w:p w:rsidR="00C8278A" w:rsidRDefault="00C8278A" w:rsidP="00642D1D">
            <w:pPr>
              <w:jc w:val="center"/>
            </w:pPr>
            <w:r w:rsidRPr="00A31341">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2</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№1 в </w:t>
            </w:r>
            <w:proofErr w:type="spellStart"/>
            <w:r w:rsidRPr="00F33838">
              <w:rPr>
                <w:sz w:val="20"/>
                <w:szCs w:val="20"/>
              </w:rPr>
              <w:t>токарке</w:t>
            </w:r>
            <w:proofErr w:type="spellEnd"/>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12"/>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111</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Селеновый выпрямитель</w:t>
            </w:r>
          </w:p>
        </w:tc>
        <w:tc>
          <w:tcPr>
            <w:tcW w:w="660" w:type="dxa"/>
            <w:shd w:val="clear" w:color="auto" w:fill="auto"/>
            <w:noWrap/>
            <w:vAlign w:val="center"/>
          </w:tcPr>
          <w:p w:rsidR="00C8278A" w:rsidRDefault="00C8278A" w:rsidP="00642D1D">
            <w:pPr>
              <w:jc w:val="center"/>
            </w:pPr>
            <w:r w:rsidRPr="00A31341">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№1 в </w:t>
            </w:r>
            <w:proofErr w:type="spellStart"/>
            <w:r w:rsidRPr="00F33838">
              <w:rPr>
                <w:sz w:val="20"/>
                <w:szCs w:val="20"/>
              </w:rPr>
              <w:t>токарке</w:t>
            </w:r>
            <w:proofErr w:type="spellEnd"/>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04"/>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112</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сварочный аппарат (</w:t>
            </w:r>
            <w:proofErr w:type="spellStart"/>
            <w:r w:rsidRPr="00F33838">
              <w:rPr>
                <w:sz w:val="20"/>
                <w:szCs w:val="20"/>
              </w:rPr>
              <w:t>электро</w:t>
            </w:r>
            <w:proofErr w:type="spellEnd"/>
            <w:r w:rsidRPr="00F33838">
              <w:rPr>
                <w:sz w:val="20"/>
                <w:szCs w:val="20"/>
              </w:rPr>
              <w:t>) 315 А</w:t>
            </w:r>
          </w:p>
        </w:tc>
        <w:tc>
          <w:tcPr>
            <w:tcW w:w="660" w:type="dxa"/>
            <w:shd w:val="clear" w:color="auto" w:fill="auto"/>
            <w:noWrap/>
            <w:vAlign w:val="center"/>
          </w:tcPr>
          <w:p w:rsidR="00C8278A" w:rsidRDefault="00C8278A" w:rsidP="00642D1D">
            <w:pPr>
              <w:jc w:val="center"/>
            </w:pPr>
            <w:r w:rsidRPr="00A31341">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№1 в </w:t>
            </w:r>
            <w:proofErr w:type="spellStart"/>
            <w:r w:rsidRPr="00F33838">
              <w:rPr>
                <w:sz w:val="20"/>
                <w:szCs w:val="20"/>
              </w:rPr>
              <w:t>токарке</w:t>
            </w:r>
            <w:proofErr w:type="spellEnd"/>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0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113</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Тисы</w:t>
            </w:r>
          </w:p>
        </w:tc>
        <w:tc>
          <w:tcPr>
            <w:tcW w:w="660" w:type="dxa"/>
            <w:shd w:val="clear" w:color="auto" w:fill="auto"/>
            <w:noWrap/>
            <w:vAlign w:val="center"/>
          </w:tcPr>
          <w:p w:rsidR="00C8278A" w:rsidRDefault="00C8278A" w:rsidP="00642D1D">
            <w:pPr>
              <w:jc w:val="center"/>
            </w:pPr>
            <w:r w:rsidRPr="00A31341">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2</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№1 в </w:t>
            </w:r>
            <w:proofErr w:type="spellStart"/>
            <w:r w:rsidRPr="00F33838">
              <w:rPr>
                <w:sz w:val="20"/>
                <w:szCs w:val="20"/>
              </w:rPr>
              <w:t>токарке</w:t>
            </w:r>
            <w:proofErr w:type="spellEnd"/>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401"/>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114</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Шлаковый бункер V=10 </w:t>
            </w:r>
            <w:proofErr w:type="spellStart"/>
            <w:r w:rsidRPr="00F33838">
              <w:rPr>
                <w:sz w:val="20"/>
                <w:szCs w:val="20"/>
              </w:rPr>
              <w:t>куб.м</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A31341">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2 этаже</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0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115</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Насос Д320 </w:t>
            </w:r>
            <w:proofErr w:type="gramStart"/>
            <w:r w:rsidRPr="00F33838">
              <w:rPr>
                <w:sz w:val="20"/>
                <w:szCs w:val="20"/>
              </w:rPr>
              <w:t>центробежный ,</w:t>
            </w:r>
            <w:proofErr w:type="gramEnd"/>
            <w:r w:rsidRPr="00F33838">
              <w:rPr>
                <w:sz w:val="20"/>
                <w:szCs w:val="20"/>
              </w:rPr>
              <w:t xml:space="preserve"> 320 </w:t>
            </w:r>
            <w:proofErr w:type="spellStart"/>
            <w:r w:rsidRPr="00F33838">
              <w:rPr>
                <w:sz w:val="20"/>
                <w:szCs w:val="20"/>
              </w:rPr>
              <w:t>куб.м</w:t>
            </w:r>
            <w:proofErr w:type="spellEnd"/>
            <w:r w:rsidRPr="00F33838">
              <w:rPr>
                <w:sz w:val="20"/>
                <w:szCs w:val="20"/>
              </w:rPr>
              <w:t>./ч h50 м, 1500 об/</w:t>
            </w:r>
            <w:proofErr w:type="spellStart"/>
            <w:r w:rsidRPr="00F33838">
              <w:rPr>
                <w:sz w:val="20"/>
                <w:szCs w:val="20"/>
              </w:rPr>
              <w:t>минN</w:t>
            </w:r>
            <w:proofErr w:type="spellEnd"/>
            <w:r w:rsidRPr="00F33838">
              <w:rPr>
                <w:sz w:val="20"/>
                <w:szCs w:val="20"/>
              </w:rPr>
              <w:t>=  72 КВт</w:t>
            </w:r>
          </w:p>
        </w:tc>
        <w:tc>
          <w:tcPr>
            <w:tcW w:w="660" w:type="dxa"/>
            <w:shd w:val="clear" w:color="auto" w:fill="auto"/>
            <w:noWrap/>
            <w:vAlign w:val="center"/>
          </w:tcPr>
          <w:p w:rsidR="00C8278A" w:rsidRDefault="00C8278A" w:rsidP="00642D1D">
            <w:pPr>
              <w:jc w:val="center"/>
            </w:pPr>
            <w:r w:rsidRPr="00A31341">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2</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w:t>
            </w:r>
            <w:proofErr w:type="gramStart"/>
            <w:r w:rsidRPr="00F33838">
              <w:rPr>
                <w:sz w:val="20"/>
                <w:szCs w:val="20"/>
              </w:rPr>
              <w:t>1  на</w:t>
            </w:r>
            <w:proofErr w:type="gramEnd"/>
            <w:r w:rsidRPr="00F33838">
              <w:rPr>
                <w:sz w:val="20"/>
                <w:szCs w:val="20"/>
              </w:rPr>
              <w:t xml:space="preserve"> 1 этаже сетевые</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510"/>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116</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Редуктор золоудаления</w:t>
            </w:r>
          </w:p>
        </w:tc>
        <w:tc>
          <w:tcPr>
            <w:tcW w:w="660" w:type="dxa"/>
            <w:shd w:val="clear" w:color="auto" w:fill="auto"/>
            <w:noWrap/>
            <w:vAlign w:val="center"/>
          </w:tcPr>
          <w:p w:rsidR="00C8278A" w:rsidRDefault="00C8278A" w:rsidP="00642D1D">
            <w:pPr>
              <w:jc w:val="center"/>
            </w:pPr>
            <w:r w:rsidRPr="00A31341">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 на 1 этаже</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6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117</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Насос К 80-50-200</w:t>
            </w:r>
          </w:p>
        </w:tc>
        <w:tc>
          <w:tcPr>
            <w:tcW w:w="660" w:type="dxa"/>
            <w:shd w:val="clear" w:color="auto" w:fill="auto"/>
            <w:noWrap/>
            <w:vAlign w:val="center"/>
          </w:tcPr>
          <w:p w:rsidR="00C8278A" w:rsidRPr="004767FE" w:rsidRDefault="00C8278A" w:rsidP="00642D1D">
            <w:pPr>
              <w:jc w:val="center"/>
            </w:pPr>
            <w:r w:rsidRPr="004767FE">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Pr>
                <w:sz w:val="20"/>
                <w:szCs w:val="20"/>
              </w:rPr>
              <w:t>46600,00</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Pr>
                <w:sz w:val="20"/>
                <w:szCs w:val="20"/>
              </w:rPr>
              <w:t>котельная</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34"/>
          <w:jc w:val="center"/>
        </w:trPr>
        <w:tc>
          <w:tcPr>
            <w:tcW w:w="553" w:type="dxa"/>
            <w:shd w:val="clear" w:color="auto" w:fill="auto"/>
            <w:noWrap/>
            <w:vAlign w:val="center"/>
          </w:tcPr>
          <w:p w:rsidR="00C8278A" w:rsidRDefault="00C8278A" w:rsidP="00642D1D">
            <w:pPr>
              <w:jc w:val="center"/>
              <w:rPr>
                <w:sz w:val="20"/>
                <w:szCs w:val="20"/>
              </w:rPr>
            </w:pPr>
            <w:r>
              <w:rPr>
                <w:sz w:val="20"/>
                <w:szCs w:val="20"/>
              </w:rPr>
              <w:t>118</w:t>
            </w:r>
          </w:p>
        </w:tc>
        <w:tc>
          <w:tcPr>
            <w:tcW w:w="3162" w:type="dxa"/>
            <w:shd w:val="clear" w:color="auto" w:fill="auto"/>
            <w:vAlign w:val="center"/>
          </w:tcPr>
          <w:p w:rsidR="00C8278A" w:rsidRPr="00943B4A" w:rsidRDefault="00C8278A" w:rsidP="00642D1D">
            <w:pPr>
              <w:jc w:val="center"/>
              <w:rPr>
                <w:sz w:val="20"/>
                <w:szCs w:val="20"/>
              </w:rPr>
            </w:pPr>
            <w:r w:rsidRPr="00943B4A">
              <w:rPr>
                <w:sz w:val="20"/>
                <w:szCs w:val="20"/>
              </w:rPr>
              <w:t>Центробежный насос</w:t>
            </w:r>
            <w:r>
              <w:rPr>
                <w:sz w:val="20"/>
                <w:szCs w:val="20"/>
              </w:rPr>
              <w:t xml:space="preserve"> ЦНСТ 38-198</w:t>
            </w:r>
            <w:r w:rsidRPr="00943B4A">
              <w:rPr>
                <w:sz w:val="20"/>
                <w:szCs w:val="20"/>
              </w:rPr>
              <w:t xml:space="preserve"> </w:t>
            </w:r>
          </w:p>
        </w:tc>
        <w:tc>
          <w:tcPr>
            <w:tcW w:w="660" w:type="dxa"/>
            <w:shd w:val="clear" w:color="auto" w:fill="auto"/>
            <w:noWrap/>
            <w:vAlign w:val="center"/>
          </w:tcPr>
          <w:p w:rsidR="00C8278A" w:rsidRDefault="00C8278A" w:rsidP="00642D1D">
            <w:pPr>
              <w:jc w:val="center"/>
            </w:pPr>
            <w:r w:rsidRPr="00A31341">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Pr>
                <w:sz w:val="20"/>
                <w:szCs w:val="20"/>
              </w:rPr>
              <w:t>96000,00</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96000,00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84"/>
          <w:jc w:val="center"/>
        </w:trPr>
        <w:tc>
          <w:tcPr>
            <w:tcW w:w="553" w:type="dxa"/>
            <w:shd w:val="clear" w:color="auto" w:fill="auto"/>
            <w:noWrap/>
            <w:vAlign w:val="center"/>
          </w:tcPr>
          <w:p w:rsidR="00C8278A" w:rsidRDefault="00C8278A" w:rsidP="00642D1D">
            <w:pPr>
              <w:jc w:val="center"/>
              <w:rPr>
                <w:sz w:val="20"/>
                <w:szCs w:val="20"/>
              </w:rPr>
            </w:pPr>
            <w:r>
              <w:rPr>
                <w:sz w:val="20"/>
                <w:szCs w:val="20"/>
              </w:rPr>
              <w:t>119</w:t>
            </w:r>
          </w:p>
        </w:tc>
        <w:tc>
          <w:tcPr>
            <w:tcW w:w="3162" w:type="dxa"/>
            <w:shd w:val="clear" w:color="auto" w:fill="auto"/>
            <w:vAlign w:val="center"/>
          </w:tcPr>
          <w:p w:rsidR="00C8278A" w:rsidRPr="00930ECB" w:rsidRDefault="00C8278A" w:rsidP="00642D1D">
            <w:pPr>
              <w:jc w:val="center"/>
              <w:rPr>
                <w:sz w:val="20"/>
                <w:szCs w:val="20"/>
              </w:rPr>
            </w:pPr>
            <w:r>
              <w:rPr>
                <w:sz w:val="20"/>
                <w:szCs w:val="20"/>
              </w:rPr>
              <w:t xml:space="preserve">Насос центробежный 45/30 с электродвигателем 4А </w:t>
            </w:r>
            <w:smartTag w:uri="urn:schemas-microsoft-com:office:smarttags" w:element="metricconverter">
              <w:smartTagPr>
                <w:attr w:name="ProductID" w:val="112 М2"/>
              </w:smartTagPr>
              <w:r>
                <w:rPr>
                  <w:sz w:val="20"/>
                  <w:szCs w:val="20"/>
                </w:rPr>
                <w:t>112 М2</w:t>
              </w:r>
            </w:smartTag>
            <w:r>
              <w:rPr>
                <w:sz w:val="20"/>
                <w:szCs w:val="20"/>
              </w:rPr>
              <w:t xml:space="preserve"> (солевой)</w:t>
            </w:r>
          </w:p>
        </w:tc>
        <w:tc>
          <w:tcPr>
            <w:tcW w:w="660" w:type="dxa"/>
            <w:shd w:val="clear" w:color="auto" w:fill="auto"/>
            <w:noWrap/>
            <w:vAlign w:val="center"/>
          </w:tcPr>
          <w:p w:rsidR="00C8278A" w:rsidRDefault="00C8278A" w:rsidP="00642D1D">
            <w:pPr>
              <w:jc w:val="center"/>
            </w:pPr>
            <w:r w:rsidRPr="00A31341">
              <w:rPr>
                <w:sz w:val="20"/>
                <w:szCs w:val="20"/>
              </w:rPr>
              <w:t>шт.</w:t>
            </w:r>
          </w:p>
        </w:tc>
        <w:tc>
          <w:tcPr>
            <w:tcW w:w="1773" w:type="dxa"/>
            <w:shd w:val="clear" w:color="auto" w:fill="auto"/>
            <w:noWrap/>
            <w:vAlign w:val="center"/>
          </w:tcPr>
          <w:p w:rsidR="00C8278A" w:rsidRPr="00930ECB" w:rsidRDefault="00C8278A" w:rsidP="00642D1D">
            <w:pPr>
              <w:jc w:val="center"/>
              <w:rPr>
                <w:sz w:val="20"/>
                <w:szCs w:val="20"/>
              </w:rPr>
            </w:pPr>
            <w:r>
              <w:rPr>
                <w:sz w:val="20"/>
                <w:szCs w:val="20"/>
              </w:rPr>
              <w:t>37244,34</w:t>
            </w:r>
          </w:p>
        </w:tc>
        <w:tc>
          <w:tcPr>
            <w:tcW w:w="1177" w:type="dxa"/>
            <w:shd w:val="clear" w:color="auto" w:fill="auto"/>
            <w:noWrap/>
            <w:vAlign w:val="center"/>
          </w:tcPr>
          <w:p w:rsidR="00C8278A" w:rsidRPr="00930ECB" w:rsidRDefault="00C8278A" w:rsidP="00642D1D">
            <w:pPr>
              <w:jc w:val="center"/>
              <w:rPr>
                <w:sz w:val="20"/>
                <w:szCs w:val="20"/>
              </w:rPr>
            </w:pPr>
            <w:r>
              <w:rPr>
                <w:sz w:val="20"/>
                <w:szCs w:val="20"/>
              </w:rPr>
              <w:t>37244,34</w:t>
            </w:r>
          </w:p>
        </w:tc>
        <w:tc>
          <w:tcPr>
            <w:tcW w:w="652" w:type="dxa"/>
            <w:shd w:val="clear" w:color="auto" w:fill="auto"/>
            <w:noWrap/>
            <w:vAlign w:val="center"/>
          </w:tcPr>
          <w:p w:rsidR="00C8278A" w:rsidRPr="00930ECB"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428"/>
          <w:jc w:val="center"/>
        </w:trPr>
        <w:tc>
          <w:tcPr>
            <w:tcW w:w="553" w:type="dxa"/>
            <w:shd w:val="clear" w:color="auto" w:fill="auto"/>
            <w:noWrap/>
            <w:vAlign w:val="center"/>
          </w:tcPr>
          <w:p w:rsidR="00C8278A" w:rsidRDefault="00C8278A" w:rsidP="00642D1D">
            <w:pPr>
              <w:jc w:val="center"/>
              <w:rPr>
                <w:sz w:val="20"/>
                <w:szCs w:val="20"/>
              </w:rPr>
            </w:pPr>
            <w:r>
              <w:rPr>
                <w:sz w:val="20"/>
                <w:szCs w:val="20"/>
              </w:rPr>
              <w:t>120</w:t>
            </w:r>
          </w:p>
        </w:tc>
        <w:tc>
          <w:tcPr>
            <w:tcW w:w="3162" w:type="dxa"/>
            <w:shd w:val="clear" w:color="auto" w:fill="auto"/>
            <w:vAlign w:val="center"/>
          </w:tcPr>
          <w:p w:rsidR="00C8278A" w:rsidRPr="00930ECB" w:rsidRDefault="00C8278A" w:rsidP="00642D1D">
            <w:pPr>
              <w:jc w:val="center"/>
              <w:rPr>
                <w:sz w:val="20"/>
                <w:szCs w:val="20"/>
              </w:rPr>
            </w:pPr>
            <w:r>
              <w:rPr>
                <w:sz w:val="20"/>
                <w:szCs w:val="20"/>
              </w:rPr>
              <w:t>Питательная линия котлов котельной № 1 (с элементами запорной арматуры,)</w:t>
            </w:r>
          </w:p>
        </w:tc>
        <w:tc>
          <w:tcPr>
            <w:tcW w:w="660" w:type="dxa"/>
            <w:shd w:val="clear" w:color="auto" w:fill="auto"/>
            <w:noWrap/>
            <w:vAlign w:val="center"/>
          </w:tcPr>
          <w:p w:rsidR="00C8278A" w:rsidRPr="00930ECB" w:rsidRDefault="00C8278A" w:rsidP="00642D1D">
            <w:pPr>
              <w:jc w:val="center"/>
              <w:rPr>
                <w:sz w:val="20"/>
                <w:szCs w:val="20"/>
              </w:rPr>
            </w:pPr>
            <w:r>
              <w:rPr>
                <w:sz w:val="20"/>
                <w:szCs w:val="20"/>
              </w:rPr>
              <w:t>м.</w:t>
            </w:r>
          </w:p>
        </w:tc>
        <w:tc>
          <w:tcPr>
            <w:tcW w:w="1773" w:type="dxa"/>
            <w:shd w:val="clear" w:color="auto" w:fill="auto"/>
            <w:noWrap/>
            <w:vAlign w:val="center"/>
          </w:tcPr>
          <w:p w:rsidR="00C8278A" w:rsidRPr="00930ECB" w:rsidRDefault="00C8278A" w:rsidP="00642D1D">
            <w:pPr>
              <w:jc w:val="center"/>
              <w:rPr>
                <w:sz w:val="20"/>
                <w:szCs w:val="20"/>
              </w:rPr>
            </w:pPr>
            <w:r>
              <w:rPr>
                <w:sz w:val="20"/>
                <w:szCs w:val="20"/>
              </w:rPr>
              <w:t>1285493,66</w:t>
            </w:r>
          </w:p>
        </w:tc>
        <w:tc>
          <w:tcPr>
            <w:tcW w:w="1177" w:type="dxa"/>
            <w:shd w:val="clear" w:color="auto" w:fill="auto"/>
            <w:noWrap/>
            <w:vAlign w:val="center"/>
          </w:tcPr>
          <w:p w:rsidR="00C8278A" w:rsidRPr="00930ECB" w:rsidRDefault="00C8278A" w:rsidP="00642D1D">
            <w:pPr>
              <w:jc w:val="center"/>
              <w:rPr>
                <w:sz w:val="20"/>
                <w:szCs w:val="20"/>
              </w:rPr>
            </w:pPr>
            <w:r>
              <w:rPr>
                <w:sz w:val="20"/>
                <w:szCs w:val="20"/>
              </w:rPr>
              <w:t>1285493,66</w:t>
            </w:r>
          </w:p>
        </w:tc>
        <w:tc>
          <w:tcPr>
            <w:tcW w:w="652" w:type="dxa"/>
            <w:shd w:val="clear" w:color="auto" w:fill="auto"/>
            <w:noWrap/>
            <w:vAlign w:val="center"/>
          </w:tcPr>
          <w:p w:rsidR="00C8278A" w:rsidRPr="00930ECB" w:rsidRDefault="00C8278A" w:rsidP="00642D1D">
            <w:pPr>
              <w:jc w:val="center"/>
              <w:rPr>
                <w:sz w:val="20"/>
                <w:szCs w:val="20"/>
              </w:rPr>
            </w:pPr>
            <w:r>
              <w:rPr>
                <w:sz w:val="20"/>
                <w:szCs w:val="20"/>
              </w:rPr>
              <w:t>54,5</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510"/>
          <w:jc w:val="center"/>
        </w:trPr>
        <w:tc>
          <w:tcPr>
            <w:tcW w:w="553" w:type="dxa"/>
            <w:shd w:val="clear" w:color="auto" w:fill="auto"/>
            <w:noWrap/>
            <w:vAlign w:val="center"/>
          </w:tcPr>
          <w:p w:rsidR="00C8278A" w:rsidRDefault="00C8278A" w:rsidP="00642D1D">
            <w:pPr>
              <w:jc w:val="center"/>
              <w:rPr>
                <w:sz w:val="20"/>
                <w:szCs w:val="20"/>
              </w:rPr>
            </w:pPr>
            <w:r>
              <w:rPr>
                <w:sz w:val="20"/>
                <w:szCs w:val="20"/>
              </w:rPr>
              <w:t>121</w:t>
            </w:r>
          </w:p>
        </w:tc>
        <w:tc>
          <w:tcPr>
            <w:tcW w:w="3162" w:type="dxa"/>
            <w:shd w:val="clear" w:color="auto" w:fill="auto"/>
            <w:vAlign w:val="center"/>
          </w:tcPr>
          <w:p w:rsidR="00C8278A" w:rsidRPr="00930ECB" w:rsidRDefault="00C8278A" w:rsidP="00642D1D">
            <w:pPr>
              <w:jc w:val="center"/>
              <w:rPr>
                <w:sz w:val="20"/>
                <w:szCs w:val="20"/>
              </w:rPr>
            </w:pPr>
            <w:r>
              <w:rPr>
                <w:sz w:val="20"/>
                <w:szCs w:val="20"/>
              </w:rPr>
              <w:t xml:space="preserve">Паровая линия (элементы трубопроводов и запорной арматуры с водоуказательными колонками в сборе 6 </w:t>
            </w:r>
            <w:proofErr w:type="spellStart"/>
            <w:r>
              <w:rPr>
                <w:sz w:val="20"/>
                <w:szCs w:val="20"/>
              </w:rPr>
              <w:t>шт</w:t>
            </w:r>
            <w:proofErr w:type="spellEnd"/>
            <w:r>
              <w:rPr>
                <w:sz w:val="20"/>
                <w:szCs w:val="20"/>
              </w:rPr>
              <w:t>)</w:t>
            </w:r>
          </w:p>
        </w:tc>
        <w:tc>
          <w:tcPr>
            <w:tcW w:w="660" w:type="dxa"/>
            <w:shd w:val="clear" w:color="auto" w:fill="auto"/>
            <w:noWrap/>
            <w:vAlign w:val="center"/>
          </w:tcPr>
          <w:p w:rsidR="00C8278A" w:rsidRPr="00930ECB" w:rsidRDefault="00C8278A" w:rsidP="00642D1D">
            <w:pPr>
              <w:jc w:val="center"/>
              <w:rPr>
                <w:sz w:val="20"/>
                <w:szCs w:val="20"/>
              </w:rPr>
            </w:pPr>
            <w:r w:rsidRPr="002D1572">
              <w:rPr>
                <w:sz w:val="20"/>
                <w:szCs w:val="20"/>
              </w:rPr>
              <w:t>шт.</w:t>
            </w:r>
          </w:p>
        </w:tc>
        <w:tc>
          <w:tcPr>
            <w:tcW w:w="1773" w:type="dxa"/>
            <w:shd w:val="clear" w:color="auto" w:fill="auto"/>
            <w:noWrap/>
            <w:vAlign w:val="center"/>
          </w:tcPr>
          <w:p w:rsidR="00C8278A" w:rsidRPr="00930ECB" w:rsidRDefault="00C8278A" w:rsidP="00642D1D">
            <w:pPr>
              <w:jc w:val="center"/>
              <w:rPr>
                <w:sz w:val="20"/>
                <w:szCs w:val="20"/>
              </w:rPr>
            </w:pPr>
            <w:r>
              <w:rPr>
                <w:sz w:val="20"/>
                <w:szCs w:val="20"/>
              </w:rPr>
              <w:t>610432,00</w:t>
            </w:r>
          </w:p>
        </w:tc>
        <w:tc>
          <w:tcPr>
            <w:tcW w:w="1177" w:type="dxa"/>
            <w:shd w:val="clear" w:color="auto" w:fill="auto"/>
            <w:noWrap/>
            <w:vAlign w:val="center"/>
          </w:tcPr>
          <w:p w:rsidR="00C8278A" w:rsidRPr="00930ECB" w:rsidRDefault="00C8278A" w:rsidP="00642D1D">
            <w:pPr>
              <w:jc w:val="center"/>
              <w:rPr>
                <w:sz w:val="20"/>
                <w:szCs w:val="20"/>
              </w:rPr>
            </w:pPr>
            <w:r>
              <w:rPr>
                <w:sz w:val="20"/>
                <w:szCs w:val="20"/>
              </w:rPr>
              <w:t>610432,00</w:t>
            </w:r>
          </w:p>
        </w:tc>
        <w:tc>
          <w:tcPr>
            <w:tcW w:w="652" w:type="dxa"/>
            <w:shd w:val="clear" w:color="auto" w:fill="auto"/>
            <w:noWrap/>
            <w:vAlign w:val="center"/>
          </w:tcPr>
          <w:p w:rsidR="00C8278A" w:rsidRPr="00930ECB"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37"/>
          <w:jc w:val="center"/>
        </w:trPr>
        <w:tc>
          <w:tcPr>
            <w:tcW w:w="553" w:type="dxa"/>
            <w:shd w:val="clear" w:color="auto" w:fill="auto"/>
            <w:noWrap/>
            <w:vAlign w:val="center"/>
          </w:tcPr>
          <w:p w:rsidR="00C8278A" w:rsidRDefault="00C8278A" w:rsidP="00642D1D">
            <w:pPr>
              <w:jc w:val="center"/>
              <w:rPr>
                <w:sz w:val="20"/>
                <w:szCs w:val="20"/>
              </w:rPr>
            </w:pPr>
            <w:r>
              <w:rPr>
                <w:sz w:val="20"/>
                <w:szCs w:val="20"/>
              </w:rPr>
              <w:t>122</w:t>
            </w:r>
          </w:p>
        </w:tc>
        <w:tc>
          <w:tcPr>
            <w:tcW w:w="3162" w:type="dxa"/>
            <w:shd w:val="clear" w:color="auto" w:fill="auto"/>
            <w:vAlign w:val="center"/>
          </w:tcPr>
          <w:p w:rsidR="00C8278A" w:rsidRPr="00930ECB" w:rsidRDefault="00C8278A" w:rsidP="00642D1D">
            <w:pPr>
              <w:jc w:val="center"/>
              <w:rPr>
                <w:sz w:val="20"/>
                <w:szCs w:val="20"/>
              </w:rPr>
            </w:pPr>
            <w:r>
              <w:rPr>
                <w:sz w:val="20"/>
                <w:szCs w:val="20"/>
              </w:rPr>
              <w:t>Насос артезианский с погружным электродвигателем ЭЦВ 6-10-110</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930ECB" w:rsidRDefault="00C8278A" w:rsidP="00642D1D">
            <w:pPr>
              <w:jc w:val="center"/>
              <w:rPr>
                <w:sz w:val="20"/>
                <w:szCs w:val="20"/>
              </w:rPr>
            </w:pPr>
            <w:r>
              <w:rPr>
                <w:sz w:val="20"/>
                <w:szCs w:val="20"/>
              </w:rPr>
              <w:t>24745,14</w:t>
            </w:r>
          </w:p>
        </w:tc>
        <w:tc>
          <w:tcPr>
            <w:tcW w:w="1177" w:type="dxa"/>
            <w:shd w:val="clear" w:color="auto" w:fill="auto"/>
            <w:noWrap/>
            <w:vAlign w:val="center"/>
          </w:tcPr>
          <w:p w:rsidR="00C8278A" w:rsidRPr="00930ECB" w:rsidRDefault="00C8278A" w:rsidP="00642D1D">
            <w:pPr>
              <w:jc w:val="center"/>
              <w:rPr>
                <w:sz w:val="20"/>
                <w:szCs w:val="20"/>
              </w:rPr>
            </w:pPr>
            <w:r>
              <w:rPr>
                <w:sz w:val="20"/>
                <w:szCs w:val="20"/>
              </w:rPr>
              <w:t>24745,14</w:t>
            </w:r>
          </w:p>
        </w:tc>
        <w:tc>
          <w:tcPr>
            <w:tcW w:w="652" w:type="dxa"/>
            <w:shd w:val="clear" w:color="auto" w:fill="auto"/>
            <w:noWrap/>
            <w:vAlign w:val="center"/>
          </w:tcPr>
          <w:p w:rsidR="00C8278A" w:rsidRPr="00930ECB"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45"/>
          <w:jc w:val="center"/>
        </w:trPr>
        <w:tc>
          <w:tcPr>
            <w:tcW w:w="553" w:type="dxa"/>
            <w:shd w:val="clear" w:color="auto" w:fill="auto"/>
            <w:noWrap/>
            <w:vAlign w:val="center"/>
          </w:tcPr>
          <w:p w:rsidR="00C8278A" w:rsidRDefault="00C8278A" w:rsidP="00642D1D">
            <w:pPr>
              <w:jc w:val="center"/>
              <w:rPr>
                <w:sz w:val="20"/>
                <w:szCs w:val="20"/>
              </w:rPr>
            </w:pPr>
            <w:r>
              <w:rPr>
                <w:sz w:val="20"/>
                <w:szCs w:val="20"/>
              </w:rPr>
              <w:t>123</w:t>
            </w:r>
          </w:p>
        </w:tc>
        <w:tc>
          <w:tcPr>
            <w:tcW w:w="3162" w:type="dxa"/>
            <w:shd w:val="clear" w:color="auto" w:fill="auto"/>
            <w:vAlign w:val="center"/>
          </w:tcPr>
          <w:p w:rsidR="00C8278A" w:rsidRPr="00930ECB" w:rsidRDefault="00C8278A" w:rsidP="00642D1D">
            <w:pPr>
              <w:jc w:val="center"/>
              <w:rPr>
                <w:sz w:val="20"/>
                <w:szCs w:val="20"/>
              </w:rPr>
            </w:pPr>
            <w:r>
              <w:rPr>
                <w:sz w:val="20"/>
                <w:szCs w:val="20"/>
              </w:rPr>
              <w:t xml:space="preserve">Пневмомеханический </w:t>
            </w:r>
            <w:proofErr w:type="spellStart"/>
            <w:r>
              <w:rPr>
                <w:sz w:val="20"/>
                <w:szCs w:val="20"/>
              </w:rPr>
              <w:t>забрасыватель</w:t>
            </w:r>
            <w:proofErr w:type="spellEnd"/>
            <w:r>
              <w:rPr>
                <w:sz w:val="20"/>
                <w:szCs w:val="20"/>
              </w:rPr>
              <w:t xml:space="preserve"> котлов</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930ECB" w:rsidRDefault="00C8278A" w:rsidP="00642D1D">
            <w:pPr>
              <w:jc w:val="center"/>
              <w:rPr>
                <w:sz w:val="20"/>
                <w:szCs w:val="20"/>
              </w:rPr>
            </w:pPr>
            <w:r>
              <w:rPr>
                <w:sz w:val="20"/>
                <w:szCs w:val="20"/>
              </w:rPr>
              <w:t>387239,90</w:t>
            </w:r>
          </w:p>
        </w:tc>
        <w:tc>
          <w:tcPr>
            <w:tcW w:w="1177" w:type="dxa"/>
            <w:shd w:val="clear" w:color="auto" w:fill="auto"/>
            <w:noWrap/>
            <w:vAlign w:val="center"/>
          </w:tcPr>
          <w:p w:rsidR="00C8278A" w:rsidRPr="00930ECB" w:rsidRDefault="00C8278A" w:rsidP="00642D1D">
            <w:pPr>
              <w:jc w:val="center"/>
              <w:rPr>
                <w:sz w:val="20"/>
                <w:szCs w:val="20"/>
              </w:rPr>
            </w:pPr>
            <w:r>
              <w:rPr>
                <w:sz w:val="20"/>
                <w:szCs w:val="20"/>
              </w:rPr>
              <w:t>387239,90</w:t>
            </w:r>
          </w:p>
        </w:tc>
        <w:tc>
          <w:tcPr>
            <w:tcW w:w="652" w:type="dxa"/>
            <w:shd w:val="clear" w:color="auto" w:fill="auto"/>
            <w:noWrap/>
            <w:vAlign w:val="center"/>
          </w:tcPr>
          <w:p w:rsidR="00C8278A" w:rsidRPr="00930ECB"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154"/>
          <w:jc w:val="center"/>
        </w:trPr>
        <w:tc>
          <w:tcPr>
            <w:tcW w:w="553" w:type="dxa"/>
            <w:shd w:val="clear" w:color="auto" w:fill="auto"/>
            <w:noWrap/>
            <w:vAlign w:val="center"/>
          </w:tcPr>
          <w:p w:rsidR="00C8278A" w:rsidRDefault="00C8278A" w:rsidP="00642D1D">
            <w:pPr>
              <w:jc w:val="center"/>
              <w:rPr>
                <w:sz w:val="20"/>
                <w:szCs w:val="20"/>
              </w:rPr>
            </w:pPr>
            <w:r>
              <w:rPr>
                <w:sz w:val="20"/>
                <w:szCs w:val="20"/>
              </w:rPr>
              <w:t>124</w:t>
            </w:r>
          </w:p>
        </w:tc>
        <w:tc>
          <w:tcPr>
            <w:tcW w:w="3162" w:type="dxa"/>
            <w:shd w:val="clear" w:color="auto" w:fill="auto"/>
            <w:vAlign w:val="center"/>
          </w:tcPr>
          <w:p w:rsidR="00C8278A" w:rsidRPr="00930ECB" w:rsidRDefault="00C8278A" w:rsidP="00642D1D">
            <w:pPr>
              <w:jc w:val="center"/>
              <w:rPr>
                <w:sz w:val="20"/>
                <w:szCs w:val="20"/>
              </w:rPr>
            </w:pPr>
            <w:r>
              <w:rPr>
                <w:sz w:val="20"/>
                <w:szCs w:val="20"/>
              </w:rPr>
              <w:t>Сегмент дробилки</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930ECB" w:rsidRDefault="00C8278A" w:rsidP="00642D1D">
            <w:pPr>
              <w:jc w:val="center"/>
              <w:rPr>
                <w:sz w:val="20"/>
                <w:szCs w:val="20"/>
              </w:rPr>
            </w:pPr>
            <w:r>
              <w:rPr>
                <w:sz w:val="20"/>
                <w:szCs w:val="20"/>
              </w:rPr>
              <w:t>74908,73</w:t>
            </w:r>
          </w:p>
        </w:tc>
        <w:tc>
          <w:tcPr>
            <w:tcW w:w="1177" w:type="dxa"/>
            <w:shd w:val="clear" w:color="auto" w:fill="auto"/>
            <w:noWrap/>
            <w:vAlign w:val="center"/>
          </w:tcPr>
          <w:p w:rsidR="00C8278A" w:rsidRPr="00930ECB" w:rsidRDefault="00C8278A" w:rsidP="00642D1D">
            <w:pPr>
              <w:jc w:val="center"/>
              <w:rPr>
                <w:sz w:val="20"/>
                <w:szCs w:val="20"/>
              </w:rPr>
            </w:pPr>
            <w:r>
              <w:rPr>
                <w:sz w:val="20"/>
                <w:szCs w:val="20"/>
              </w:rPr>
              <w:t>74908,73</w:t>
            </w:r>
          </w:p>
        </w:tc>
        <w:tc>
          <w:tcPr>
            <w:tcW w:w="652" w:type="dxa"/>
            <w:shd w:val="clear" w:color="auto" w:fill="auto"/>
            <w:noWrap/>
            <w:vAlign w:val="center"/>
          </w:tcPr>
          <w:p w:rsidR="00C8278A" w:rsidRPr="00930ECB" w:rsidRDefault="00C8278A" w:rsidP="00642D1D">
            <w:pPr>
              <w:jc w:val="center"/>
              <w:rPr>
                <w:sz w:val="20"/>
                <w:szCs w:val="20"/>
              </w:rPr>
            </w:pPr>
            <w:r>
              <w:rPr>
                <w:sz w:val="20"/>
                <w:szCs w:val="20"/>
              </w:rPr>
              <w:t>6</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16"/>
          <w:jc w:val="center"/>
        </w:trPr>
        <w:tc>
          <w:tcPr>
            <w:tcW w:w="553" w:type="dxa"/>
            <w:shd w:val="clear" w:color="auto" w:fill="auto"/>
            <w:noWrap/>
            <w:vAlign w:val="center"/>
          </w:tcPr>
          <w:p w:rsidR="00C8278A" w:rsidRDefault="00C8278A" w:rsidP="00642D1D">
            <w:pPr>
              <w:jc w:val="center"/>
              <w:rPr>
                <w:sz w:val="20"/>
                <w:szCs w:val="20"/>
              </w:rPr>
            </w:pPr>
            <w:r>
              <w:rPr>
                <w:sz w:val="20"/>
                <w:szCs w:val="20"/>
              </w:rPr>
              <w:t>125</w:t>
            </w:r>
          </w:p>
        </w:tc>
        <w:tc>
          <w:tcPr>
            <w:tcW w:w="3162" w:type="dxa"/>
            <w:shd w:val="clear" w:color="auto" w:fill="auto"/>
            <w:vAlign w:val="center"/>
          </w:tcPr>
          <w:p w:rsidR="00C8278A" w:rsidRPr="00930ECB" w:rsidRDefault="00C8278A" w:rsidP="00642D1D">
            <w:pPr>
              <w:jc w:val="center"/>
              <w:rPr>
                <w:sz w:val="20"/>
                <w:szCs w:val="20"/>
              </w:rPr>
            </w:pPr>
            <w:r>
              <w:rPr>
                <w:sz w:val="20"/>
                <w:szCs w:val="20"/>
              </w:rPr>
              <w:t>Циклон ЦН 15-500</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930ECB" w:rsidRDefault="00C8278A" w:rsidP="00642D1D">
            <w:pPr>
              <w:jc w:val="center"/>
              <w:rPr>
                <w:sz w:val="20"/>
                <w:szCs w:val="20"/>
              </w:rPr>
            </w:pPr>
            <w:r>
              <w:rPr>
                <w:sz w:val="20"/>
                <w:szCs w:val="20"/>
              </w:rPr>
              <w:t>279690,00</w:t>
            </w:r>
          </w:p>
        </w:tc>
        <w:tc>
          <w:tcPr>
            <w:tcW w:w="1177" w:type="dxa"/>
            <w:shd w:val="clear" w:color="auto" w:fill="auto"/>
            <w:noWrap/>
            <w:vAlign w:val="center"/>
          </w:tcPr>
          <w:p w:rsidR="00C8278A" w:rsidRPr="00930ECB" w:rsidRDefault="00C8278A" w:rsidP="00642D1D">
            <w:pPr>
              <w:jc w:val="center"/>
              <w:rPr>
                <w:sz w:val="20"/>
                <w:szCs w:val="20"/>
              </w:rPr>
            </w:pPr>
            <w:r>
              <w:rPr>
                <w:sz w:val="20"/>
                <w:szCs w:val="20"/>
              </w:rPr>
              <w:t>279690,00</w:t>
            </w:r>
          </w:p>
        </w:tc>
        <w:tc>
          <w:tcPr>
            <w:tcW w:w="652" w:type="dxa"/>
            <w:shd w:val="clear" w:color="auto" w:fill="auto"/>
            <w:noWrap/>
            <w:vAlign w:val="center"/>
          </w:tcPr>
          <w:p w:rsidR="00C8278A" w:rsidRPr="00930ECB"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08"/>
          <w:jc w:val="center"/>
        </w:trPr>
        <w:tc>
          <w:tcPr>
            <w:tcW w:w="553" w:type="dxa"/>
            <w:shd w:val="clear" w:color="auto" w:fill="auto"/>
            <w:noWrap/>
            <w:vAlign w:val="center"/>
          </w:tcPr>
          <w:p w:rsidR="00C8278A" w:rsidRDefault="00C8278A" w:rsidP="00642D1D">
            <w:pPr>
              <w:jc w:val="center"/>
              <w:rPr>
                <w:sz w:val="20"/>
                <w:szCs w:val="20"/>
              </w:rPr>
            </w:pPr>
            <w:r>
              <w:rPr>
                <w:sz w:val="20"/>
                <w:szCs w:val="20"/>
              </w:rPr>
              <w:lastRenderedPageBreak/>
              <w:t>126</w:t>
            </w:r>
          </w:p>
        </w:tc>
        <w:tc>
          <w:tcPr>
            <w:tcW w:w="3162" w:type="dxa"/>
            <w:shd w:val="clear" w:color="auto" w:fill="auto"/>
            <w:vAlign w:val="center"/>
          </w:tcPr>
          <w:p w:rsidR="00C8278A" w:rsidRPr="00930ECB" w:rsidRDefault="00C8278A" w:rsidP="00642D1D">
            <w:pPr>
              <w:jc w:val="center"/>
              <w:rPr>
                <w:sz w:val="20"/>
                <w:szCs w:val="20"/>
              </w:rPr>
            </w:pPr>
            <w:r>
              <w:rPr>
                <w:sz w:val="20"/>
                <w:szCs w:val="20"/>
              </w:rPr>
              <w:t>Ковш подъемника (телега углеподачи)</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930ECB" w:rsidRDefault="00C8278A" w:rsidP="00642D1D">
            <w:pPr>
              <w:jc w:val="center"/>
              <w:rPr>
                <w:sz w:val="20"/>
                <w:szCs w:val="20"/>
              </w:rPr>
            </w:pPr>
            <w:r>
              <w:rPr>
                <w:sz w:val="20"/>
                <w:szCs w:val="20"/>
              </w:rPr>
              <w:t>183343,65</w:t>
            </w:r>
          </w:p>
        </w:tc>
        <w:tc>
          <w:tcPr>
            <w:tcW w:w="1177" w:type="dxa"/>
            <w:shd w:val="clear" w:color="auto" w:fill="auto"/>
            <w:noWrap/>
            <w:vAlign w:val="center"/>
          </w:tcPr>
          <w:p w:rsidR="00C8278A" w:rsidRPr="00930ECB" w:rsidRDefault="00C8278A" w:rsidP="00642D1D">
            <w:pPr>
              <w:jc w:val="center"/>
              <w:rPr>
                <w:sz w:val="20"/>
                <w:szCs w:val="20"/>
              </w:rPr>
            </w:pPr>
            <w:r>
              <w:rPr>
                <w:sz w:val="20"/>
                <w:szCs w:val="20"/>
              </w:rPr>
              <w:t>183343,65</w:t>
            </w:r>
          </w:p>
        </w:tc>
        <w:tc>
          <w:tcPr>
            <w:tcW w:w="652" w:type="dxa"/>
            <w:shd w:val="clear" w:color="auto" w:fill="auto"/>
            <w:noWrap/>
            <w:vAlign w:val="center"/>
          </w:tcPr>
          <w:p w:rsidR="00C8278A" w:rsidRPr="00930ECB"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258"/>
          <w:jc w:val="center"/>
        </w:trPr>
        <w:tc>
          <w:tcPr>
            <w:tcW w:w="553" w:type="dxa"/>
            <w:shd w:val="clear" w:color="auto" w:fill="auto"/>
            <w:noWrap/>
            <w:vAlign w:val="center"/>
          </w:tcPr>
          <w:p w:rsidR="00C8278A" w:rsidRDefault="00C8278A" w:rsidP="00642D1D">
            <w:pPr>
              <w:jc w:val="center"/>
              <w:rPr>
                <w:sz w:val="20"/>
                <w:szCs w:val="20"/>
              </w:rPr>
            </w:pPr>
            <w:r>
              <w:rPr>
                <w:sz w:val="20"/>
                <w:szCs w:val="20"/>
              </w:rPr>
              <w:t>127</w:t>
            </w:r>
          </w:p>
        </w:tc>
        <w:tc>
          <w:tcPr>
            <w:tcW w:w="3162" w:type="dxa"/>
            <w:shd w:val="clear" w:color="auto" w:fill="auto"/>
            <w:vAlign w:val="center"/>
          </w:tcPr>
          <w:p w:rsidR="00C8278A" w:rsidRPr="00930ECB" w:rsidRDefault="00C8278A" w:rsidP="00642D1D">
            <w:pPr>
              <w:jc w:val="center"/>
              <w:rPr>
                <w:sz w:val="20"/>
                <w:szCs w:val="20"/>
              </w:rPr>
            </w:pPr>
            <w:r>
              <w:rPr>
                <w:sz w:val="20"/>
                <w:szCs w:val="20"/>
              </w:rPr>
              <w:t>Ковш 29 Еп-06.00.000-01 СБ (</w:t>
            </w:r>
            <w:r>
              <w:rPr>
                <w:sz w:val="20"/>
                <w:szCs w:val="20"/>
                <w:lang w:val="en-US"/>
              </w:rPr>
              <w:t>V</w:t>
            </w:r>
            <w:r>
              <w:rPr>
                <w:sz w:val="20"/>
                <w:szCs w:val="20"/>
              </w:rPr>
              <w:t>-</w:t>
            </w:r>
            <w:smartTag w:uri="urn:schemas-microsoft-com:office:smarttags" w:element="metricconverter">
              <w:smartTagPr>
                <w:attr w:name="ProductID" w:val="0,35 м3"/>
              </w:smartTagPr>
              <w:r>
                <w:rPr>
                  <w:sz w:val="20"/>
                  <w:szCs w:val="20"/>
                </w:rPr>
                <w:t>0,35 м3</w:t>
              </w:r>
            </w:smartTag>
            <w:r>
              <w:rPr>
                <w:sz w:val="20"/>
                <w:szCs w:val="20"/>
              </w:rPr>
              <w:t>) (телега золоудаления)</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930ECB" w:rsidRDefault="00C8278A" w:rsidP="00642D1D">
            <w:pPr>
              <w:jc w:val="center"/>
              <w:rPr>
                <w:sz w:val="20"/>
                <w:szCs w:val="20"/>
              </w:rPr>
            </w:pPr>
            <w:r>
              <w:rPr>
                <w:sz w:val="20"/>
                <w:szCs w:val="20"/>
              </w:rPr>
              <w:t>108434,57</w:t>
            </w:r>
          </w:p>
        </w:tc>
        <w:tc>
          <w:tcPr>
            <w:tcW w:w="1177" w:type="dxa"/>
            <w:shd w:val="clear" w:color="auto" w:fill="auto"/>
            <w:noWrap/>
            <w:vAlign w:val="center"/>
          </w:tcPr>
          <w:p w:rsidR="00C8278A" w:rsidRPr="00930ECB" w:rsidRDefault="00C8278A" w:rsidP="00642D1D">
            <w:pPr>
              <w:jc w:val="center"/>
              <w:rPr>
                <w:sz w:val="20"/>
                <w:szCs w:val="20"/>
              </w:rPr>
            </w:pPr>
            <w:r>
              <w:rPr>
                <w:sz w:val="20"/>
                <w:szCs w:val="20"/>
              </w:rPr>
              <w:t>108434,57</w:t>
            </w:r>
          </w:p>
        </w:tc>
        <w:tc>
          <w:tcPr>
            <w:tcW w:w="652" w:type="dxa"/>
            <w:shd w:val="clear" w:color="auto" w:fill="auto"/>
            <w:noWrap/>
            <w:vAlign w:val="center"/>
          </w:tcPr>
          <w:p w:rsidR="00C8278A" w:rsidRPr="00930ECB"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№1</w:t>
            </w:r>
          </w:p>
        </w:tc>
        <w:tc>
          <w:tcPr>
            <w:tcW w:w="3936" w:type="dxa"/>
            <w:shd w:val="clear" w:color="auto" w:fill="auto"/>
          </w:tcPr>
          <w:p w:rsidR="00C8278A" w:rsidRDefault="00C8278A" w:rsidP="00642D1D">
            <w:pPr>
              <w:jc w:val="center"/>
            </w:pPr>
            <w:r w:rsidRPr="007F344F">
              <w:rPr>
                <w:sz w:val="20"/>
                <w:szCs w:val="20"/>
              </w:rPr>
              <w:t xml:space="preserve">Республика Хакасия, </w:t>
            </w:r>
            <w:proofErr w:type="spellStart"/>
            <w:r w:rsidRPr="007F344F">
              <w:rPr>
                <w:sz w:val="20"/>
                <w:szCs w:val="20"/>
              </w:rPr>
              <w:t>Ширинский</w:t>
            </w:r>
            <w:proofErr w:type="spellEnd"/>
            <w:r w:rsidRPr="007F344F">
              <w:rPr>
                <w:sz w:val="20"/>
                <w:szCs w:val="20"/>
              </w:rPr>
              <w:t xml:space="preserve"> район, с. </w:t>
            </w:r>
            <w:proofErr w:type="spellStart"/>
            <w:r w:rsidRPr="007F344F">
              <w:rPr>
                <w:sz w:val="20"/>
                <w:szCs w:val="20"/>
              </w:rPr>
              <w:t>Шира</w:t>
            </w:r>
            <w:proofErr w:type="spellEnd"/>
            <w:r w:rsidRPr="007F344F">
              <w:rPr>
                <w:sz w:val="20"/>
                <w:szCs w:val="20"/>
              </w:rPr>
              <w:t>, ул. Орловская, 42</w:t>
            </w:r>
          </w:p>
        </w:tc>
      </w:tr>
      <w:tr w:rsidR="00C8278A" w:rsidRPr="00F33838" w:rsidTr="00642D1D">
        <w:trPr>
          <w:trHeight w:val="363"/>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128</w:t>
            </w:r>
          </w:p>
        </w:tc>
        <w:tc>
          <w:tcPr>
            <w:tcW w:w="3162" w:type="dxa"/>
            <w:shd w:val="clear" w:color="auto" w:fill="auto"/>
            <w:vAlign w:val="center"/>
          </w:tcPr>
          <w:p w:rsidR="00C8278A" w:rsidRPr="00363278" w:rsidRDefault="00C8278A" w:rsidP="00642D1D">
            <w:pPr>
              <w:jc w:val="center"/>
              <w:rPr>
                <w:color w:val="0000FF"/>
                <w:sz w:val="20"/>
                <w:szCs w:val="20"/>
              </w:rPr>
            </w:pPr>
            <w:r w:rsidRPr="00363278">
              <w:rPr>
                <w:color w:val="0000FF"/>
                <w:sz w:val="20"/>
                <w:szCs w:val="20"/>
              </w:rPr>
              <w:t>Здание котельной № 2</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581 889,00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p>
        </w:tc>
        <w:tc>
          <w:tcPr>
            <w:tcW w:w="3936" w:type="dxa"/>
            <w:shd w:val="clear" w:color="auto" w:fill="auto"/>
            <w:vAlign w:val="center"/>
          </w:tcPr>
          <w:p w:rsidR="00C8278A" w:rsidRPr="00F33838" w:rsidRDefault="00C8278A" w:rsidP="00642D1D">
            <w:pPr>
              <w:jc w:val="center"/>
              <w:rPr>
                <w:sz w:val="20"/>
                <w:szCs w:val="20"/>
              </w:rPr>
            </w:pPr>
            <w:r w:rsidRPr="00F33838">
              <w:rPr>
                <w:sz w:val="20"/>
                <w:szCs w:val="20"/>
              </w:rPr>
              <w:t>Р</w:t>
            </w:r>
            <w:r>
              <w:rPr>
                <w:sz w:val="20"/>
                <w:szCs w:val="20"/>
              </w:rPr>
              <w:t xml:space="preserve">еспублика </w:t>
            </w:r>
            <w:r w:rsidRPr="00F33838">
              <w:rPr>
                <w:sz w:val="20"/>
                <w:szCs w:val="20"/>
              </w:rPr>
              <w:t>Х</w:t>
            </w:r>
            <w:r>
              <w:rPr>
                <w:sz w:val="20"/>
                <w:szCs w:val="20"/>
              </w:rPr>
              <w:t>акасия</w:t>
            </w:r>
            <w:r w:rsidRPr="00F33838">
              <w:rPr>
                <w:sz w:val="20"/>
                <w:szCs w:val="20"/>
              </w:rPr>
              <w:t xml:space="preserve">, </w:t>
            </w:r>
            <w:proofErr w:type="spellStart"/>
            <w:r w:rsidRPr="00F33838">
              <w:rPr>
                <w:sz w:val="20"/>
                <w:szCs w:val="20"/>
              </w:rPr>
              <w:t>Ширинский</w:t>
            </w:r>
            <w:proofErr w:type="spellEnd"/>
            <w:r w:rsidRPr="00F33838">
              <w:rPr>
                <w:sz w:val="20"/>
                <w:szCs w:val="20"/>
              </w:rPr>
              <w:t xml:space="preserve"> район</w:t>
            </w:r>
            <w:r>
              <w:rPr>
                <w:sz w:val="20"/>
                <w:szCs w:val="20"/>
              </w:rPr>
              <w:t>,</w:t>
            </w:r>
            <w:r w:rsidRPr="00F33838">
              <w:rPr>
                <w:sz w:val="20"/>
                <w:szCs w:val="20"/>
              </w:rPr>
              <w:t xml:space="preserve"> с.</w:t>
            </w:r>
            <w:r>
              <w:rPr>
                <w:sz w:val="20"/>
                <w:szCs w:val="20"/>
              </w:rPr>
              <w:t xml:space="preserve"> </w:t>
            </w:r>
            <w:proofErr w:type="spellStart"/>
            <w:r w:rsidRPr="00F33838">
              <w:rPr>
                <w:sz w:val="20"/>
                <w:szCs w:val="20"/>
              </w:rPr>
              <w:t>Шира</w:t>
            </w:r>
            <w:proofErr w:type="spellEnd"/>
            <w:r w:rsidRPr="00F33838">
              <w:rPr>
                <w:sz w:val="20"/>
                <w:szCs w:val="20"/>
              </w:rPr>
              <w:t>,</w:t>
            </w:r>
            <w:r>
              <w:rPr>
                <w:sz w:val="20"/>
                <w:szCs w:val="20"/>
              </w:rPr>
              <w:t xml:space="preserve"> ул. </w:t>
            </w:r>
            <w:r w:rsidRPr="00F33838">
              <w:rPr>
                <w:sz w:val="20"/>
                <w:szCs w:val="20"/>
              </w:rPr>
              <w:t>Профсоюзная,</w:t>
            </w:r>
            <w:r>
              <w:rPr>
                <w:sz w:val="20"/>
                <w:szCs w:val="20"/>
              </w:rPr>
              <w:t xml:space="preserve"> </w:t>
            </w:r>
            <w:r w:rsidRPr="00F33838">
              <w:rPr>
                <w:sz w:val="20"/>
                <w:szCs w:val="20"/>
              </w:rPr>
              <w:t>31</w:t>
            </w:r>
          </w:p>
        </w:tc>
      </w:tr>
      <w:tr w:rsidR="00C8278A" w:rsidRPr="00F33838" w:rsidTr="00642D1D">
        <w:trPr>
          <w:trHeight w:val="18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129</w:t>
            </w:r>
          </w:p>
        </w:tc>
        <w:tc>
          <w:tcPr>
            <w:tcW w:w="3162" w:type="dxa"/>
            <w:shd w:val="clear" w:color="auto" w:fill="auto"/>
            <w:vAlign w:val="center"/>
          </w:tcPr>
          <w:p w:rsidR="00C8278A" w:rsidRPr="00F33838" w:rsidRDefault="00C8278A" w:rsidP="00642D1D">
            <w:pPr>
              <w:jc w:val="center"/>
              <w:rPr>
                <w:sz w:val="20"/>
                <w:szCs w:val="20"/>
              </w:rPr>
            </w:pPr>
            <w:proofErr w:type="gramStart"/>
            <w:r w:rsidRPr="00F33838">
              <w:rPr>
                <w:sz w:val="20"/>
                <w:szCs w:val="20"/>
              </w:rPr>
              <w:t>Котел  стальной</w:t>
            </w:r>
            <w:proofErr w:type="gramEnd"/>
            <w:r w:rsidRPr="00F33838">
              <w:rPr>
                <w:sz w:val="20"/>
                <w:szCs w:val="20"/>
              </w:rPr>
              <w:t xml:space="preserve"> КВ </w:t>
            </w:r>
            <w:r>
              <w:rPr>
                <w:sz w:val="20"/>
                <w:szCs w:val="20"/>
              </w:rPr>
              <w:t>1,6</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957 137,00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53 174,30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noWrap/>
            <w:vAlign w:val="center"/>
          </w:tcPr>
          <w:p w:rsidR="00C8278A" w:rsidRPr="00F33838" w:rsidRDefault="00C8278A" w:rsidP="00642D1D">
            <w:pPr>
              <w:jc w:val="center"/>
              <w:rPr>
                <w:sz w:val="20"/>
                <w:szCs w:val="20"/>
              </w:rPr>
            </w:pPr>
            <w:r w:rsidRPr="00F33838">
              <w:rPr>
                <w:sz w:val="20"/>
                <w:szCs w:val="20"/>
              </w:rPr>
              <w:t>Котельная № 2</w:t>
            </w:r>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13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130</w:t>
            </w:r>
          </w:p>
        </w:tc>
        <w:tc>
          <w:tcPr>
            <w:tcW w:w="3162" w:type="dxa"/>
            <w:shd w:val="clear" w:color="auto" w:fill="auto"/>
            <w:noWrap/>
            <w:vAlign w:val="center"/>
          </w:tcPr>
          <w:p w:rsidR="00C8278A" w:rsidRPr="00F33838" w:rsidRDefault="00C8278A" w:rsidP="00642D1D">
            <w:pPr>
              <w:jc w:val="center"/>
              <w:rPr>
                <w:sz w:val="20"/>
                <w:szCs w:val="20"/>
              </w:rPr>
            </w:pPr>
            <w:r w:rsidRPr="00F33838">
              <w:rPr>
                <w:sz w:val="20"/>
                <w:szCs w:val="20"/>
              </w:rPr>
              <w:t xml:space="preserve">Котел </w:t>
            </w:r>
            <w:proofErr w:type="gramStart"/>
            <w:r w:rsidRPr="00F33838">
              <w:rPr>
                <w:sz w:val="20"/>
                <w:szCs w:val="20"/>
              </w:rPr>
              <w:t>водогрейный  КВВР</w:t>
            </w:r>
            <w:proofErr w:type="gramEnd"/>
            <w:r w:rsidRPr="00F33838">
              <w:rPr>
                <w:sz w:val="20"/>
                <w:szCs w:val="20"/>
              </w:rPr>
              <w:t xml:space="preserve"> 1,6</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1430000,00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1430000,00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2</w:t>
            </w:r>
          </w:p>
        </w:tc>
        <w:tc>
          <w:tcPr>
            <w:tcW w:w="2940" w:type="dxa"/>
            <w:shd w:val="clear" w:color="auto" w:fill="auto"/>
            <w:noWrap/>
            <w:vAlign w:val="center"/>
          </w:tcPr>
          <w:p w:rsidR="00C8278A" w:rsidRPr="00F33838" w:rsidRDefault="00C8278A" w:rsidP="00642D1D">
            <w:pPr>
              <w:jc w:val="center"/>
              <w:rPr>
                <w:sz w:val="20"/>
                <w:szCs w:val="20"/>
              </w:rPr>
            </w:pPr>
            <w:r w:rsidRPr="00F33838">
              <w:rPr>
                <w:sz w:val="20"/>
                <w:szCs w:val="20"/>
              </w:rPr>
              <w:t>Котельная №2</w:t>
            </w:r>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370"/>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131</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Боров для дымососа</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№2, котельный цех</w:t>
            </w:r>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320"/>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132</w:t>
            </w:r>
          </w:p>
        </w:tc>
        <w:tc>
          <w:tcPr>
            <w:tcW w:w="3162" w:type="dxa"/>
            <w:shd w:val="clear" w:color="auto" w:fill="auto"/>
            <w:vAlign w:val="center"/>
          </w:tcPr>
          <w:p w:rsidR="00C8278A" w:rsidRPr="00F33838" w:rsidRDefault="00C8278A" w:rsidP="00642D1D">
            <w:pPr>
              <w:jc w:val="center"/>
              <w:rPr>
                <w:sz w:val="20"/>
                <w:szCs w:val="20"/>
              </w:rPr>
            </w:pPr>
            <w:proofErr w:type="gramStart"/>
            <w:r w:rsidRPr="00F33838">
              <w:rPr>
                <w:sz w:val="20"/>
                <w:szCs w:val="20"/>
              </w:rPr>
              <w:t>Циклон  ЦН</w:t>
            </w:r>
            <w:proofErr w:type="gramEnd"/>
            <w:r w:rsidRPr="00F33838">
              <w:rPr>
                <w:sz w:val="20"/>
                <w:szCs w:val="20"/>
              </w:rPr>
              <w:t xml:space="preserve"> 15-400*4 =0,5 </w:t>
            </w:r>
            <w:proofErr w:type="spellStart"/>
            <w:r w:rsidRPr="00F33838">
              <w:rPr>
                <w:sz w:val="20"/>
                <w:szCs w:val="20"/>
              </w:rPr>
              <w:t>кв.м</w:t>
            </w:r>
            <w:proofErr w:type="spellEnd"/>
            <w:r w:rsidRPr="00F33838">
              <w:rPr>
                <w:sz w:val="20"/>
                <w:szCs w:val="20"/>
              </w:rPr>
              <w:t xml:space="preserve">. Q 3620-4710 </w:t>
            </w:r>
            <w:proofErr w:type="spellStart"/>
            <w:r w:rsidRPr="00F33838">
              <w:rPr>
                <w:sz w:val="20"/>
                <w:szCs w:val="20"/>
              </w:rPr>
              <w:t>куб.м</w:t>
            </w:r>
            <w:proofErr w:type="spellEnd"/>
            <w:r w:rsidRPr="00F33838">
              <w:rPr>
                <w:sz w:val="20"/>
                <w:szCs w:val="20"/>
              </w:rPr>
              <w:t>/ч</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w:t>
            </w:r>
            <w:proofErr w:type="gramStart"/>
            <w:r w:rsidRPr="00F33838">
              <w:rPr>
                <w:sz w:val="20"/>
                <w:szCs w:val="20"/>
              </w:rPr>
              <w:t>2 ,снаружи</w:t>
            </w:r>
            <w:proofErr w:type="gramEnd"/>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411"/>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133</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Дымосос ДН 11,2/10000 =1120 мм, Q =19130 куб. м/ч P=1940 Па</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110 000,00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66 960,36</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w:t>
            </w:r>
            <w:proofErr w:type="gramStart"/>
            <w:r w:rsidRPr="00F33838">
              <w:rPr>
                <w:sz w:val="20"/>
                <w:szCs w:val="20"/>
              </w:rPr>
              <w:t>2 ,</w:t>
            </w:r>
            <w:proofErr w:type="gramEnd"/>
            <w:r w:rsidRPr="00F33838">
              <w:rPr>
                <w:sz w:val="20"/>
                <w:szCs w:val="20"/>
              </w:rPr>
              <w:t xml:space="preserve"> котельный цех</w:t>
            </w:r>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375"/>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134</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Дымосос ДН 12,5/10000 =1250 мм, Q =26600 куб. м/ч P=2430 Па</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87 000,00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29 361,40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w:t>
            </w:r>
            <w:proofErr w:type="gramStart"/>
            <w:r w:rsidRPr="00F33838">
              <w:rPr>
                <w:sz w:val="20"/>
                <w:szCs w:val="20"/>
              </w:rPr>
              <w:t>2 ,</w:t>
            </w:r>
            <w:proofErr w:type="gramEnd"/>
            <w:r w:rsidRPr="00F33838">
              <w:rPr>
                <w:sz w:val="20"/>
                <w:szCs w:val="20"/>
              </w:rPr>
              <w:t xml:space="preserve"> котельный цех</w:t>
            </w:r>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19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135</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Эл.двигатель</w:t>
            </w:r>
            <w:proofErr w:type="spellEnd"/>
            <w:r w:rsidRPr="00F33838">
              <w:rPr>
                <w:sz w:val="20"/>
                <w:szCs w:val="20"/>
              </w:rPr>
              <w:t xml:space="preserve"> 2,2 кВт/3000</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№2 на ВЦ №2</w:t>
            </w:r>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431"/>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136</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Эл.двигатель</w:t>
            </w:r>
            <w:proofErr w:type="spellEnd"/>
            <w:r w:rsidRPr="00F33838">
              <w:rPr>
                <w:sz w:val="20"/>
                <w:szCs w:val="20"/>
              </w:rPr>
              <w:t xml:space="preserve"> 2,2 кВт/3000</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№2 на ВЦ №3</w:t>
            </w:r>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382"/>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137</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Эл.двигатель</w:t>
            </w:r>
            <w:proofErr w:type="spellEnd"/>
            <w:r w:rsidRPr="00F33838">
              <w:rPr>
                <w:sz w:val="20"/>
                <w:szCs w:val="20"/>
              </w:rPr>
              <w:t xml:space="preserve"> 30 кВт/1500</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18 000,00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№2 на 2сетевом насосе</w:t>
            </w:r>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28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138</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Эл.двигатель</w:t>
            </w:r>
            <w:proofErr w:type="spellEnd"/>
            <w:r w:rsidRPr="00F33838">
              <w:rPr>
                <w:sz w:val="20"/>
                <w:szCs w:val="20"/>
              </w:rPr>
              <w:t xml:space="preserve"> 30 кВт/1500</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18 000,00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№2 на 3сетевом насосе</w:t>
            </w:r>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262"/>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139</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Эл.двигатель</w:t>
            </w:r>
            <w:proofErr w:type="spellEnd"/>
            <w:r w:rsidRPr="00F33838">
              <w:rPr>
                <w:sz w:val="20"/>
                <w:szCs w:val="20"/>
              </w:rPr>
              <w:t xml:space="preserve"> 22 кВт/1500</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№2</w:t>
            </w:r>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355"/>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140</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Насос Д200/50 Q=200куб./ч </w:t>
            </w:r>
            <w:smartTag w:uri="urn:schemas-microsoft-com:office:smarttags" w:element="metricconverter">
              <w:smartTagPr>
                <w:attr w:name="ProductID" w:val="50 м"/>
              </w:smartTagPr>
              <w:r w:rsidRPr="00F33838">
                <w:rPr>
                  <w:sz w:val="20"/>
                  <w:szCs w:val="20"/>
                </w:rPr>
                <w:t>50 м</w:t>
              </w:r>
            </w:smartTag>
            <w:r w:rsidRPr="00F33838">
              <w:rPr>
                <w:sz w:val="20"/>
                <w:szCs w:val="20"/>
              </w:rPr>
              <w:t xml:space="preserve"> 1500 об</w:t>
            </w:r>
          </w:p>
        </w:tc>
        <w:tc>
          <w:tcPr>
            <w:tcW w:w="660" w:type="dxa"/>
            <w:shd w:val="clear" w:color="auto" w:fill="auto"/>
            <w:noWrap/>
            <w:vAlign w:val="center"/>
          </w:tcPr>
          <w:p w:rsidR="00C8278A" w:rsidRDefault="00C8278A" w:rsidP="00642D1D">
            <w:pPr>
              <w:jc w:val="center"/>
            </w:pPr>
            <w:r w:rsidRPr="00146069">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2</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№2 на подпитке</w:t>
            </w:r>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445"/>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141</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сварочный аппарат ВД 306</w:t>
            </w:r>
            <w:proofErr w:type="gramStart"/>
            <w:r w:rsidRPr="00F33838">
              <w:rPr>
                <w:sz w:val="20"/>
                <w:szCs w:val="20"/>
              </w:rPr>
              <w:t>УЗ,J</w:t>
            </w:r>
            <w:proofErr w:type="gramEnd"/>
            <w:r w:rsidRPr="00F33838">
              <w:rPr>
                <w:sz w:val="20"/>
                <w:szCs w:val="20"/>
              </w:rPr>
              <w:t>=315А</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№2 котельный </w:t>
            </w:r>
            <w:proofErr w:type="spellStart"/>
            <w:r w:rsidRPr="00F33838">
              <w:rPr>
                <w:sz w:val="20"/>
                <w:szCs w:val="20"/>
              </w:rPr>
              <w:t>ценх</w:t>
            </w:r>
            <w:proofErr w:type="spellEnd"/>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26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142</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Центробежный насос</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Pr>
                <w:sz w:val="20"/>
                <w:szCs w:val="20"/>
              </w:rPr>
              <w:t>224706,8</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164785,12</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Pr>
                <w:sz w:val="20"/>
                <w:szCs w:val="20"/>
              </w:rPr>
              <w:t xml:space="preserve">Котельная </w:t>
            </w:r>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31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143</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 xml:space="preserve">Датчик давления </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Pr>
                <w:sz w:val="20"/>
                <w:szCs w:val="20"/>
              </w:rPr>
              <w:t>35488,00</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Pr>
                <w:sz w:val="20"/>
                <w:szCs w:val="20"/>
              </w:rPr>
              <w:t xml:space="preserve">Котельная </w:t>
            </w:r>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323"/>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144</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Электродное реле уровня</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Pr>
                <w:sz w:val="20"/>
                <w:szCs w:val="20"/>
              </w:rPr>
              <w:t>6960,00</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Pr>
                <w:sz w:val="20"/>
                <w:szCs w:val="20"/>
              </w:rPr>
              <w:t xml:space="preserve">Котельная </w:t>
            </w:r>
          </w:p>
        </w:tc>
        <w:tc>
          <w:tcPr>
            <w:tcW w:w="3936" w:type="dxa"/>
            <w:shd w:val="clear" w:color="auto" w:fill="auto"/>
          </w:tcPr>
          <w:p w:rsidR="00C8278A" w:rsidRDefault="00C8278A" w:rsidP="00642D1D">
            <w:pPr>
              <w:jc w:val="center"/>
            </w:pPr>
            <w:r w:rsidRPr="00965CFD">
              <w:rPr>
                <w:sz w:val="20"/>
                <w:szCs w:val="20"/>
              </w:rPr>
              <w:t xml:space="preserve">Республика Хакасия, </w:t>
            </w:r>
            <w:proofErr w:type="spellStart"/>
            <w:r w:rsidRPr="00965CFD">
              <w:rPr>
                <w:sz w:val="20"/>
                <w:szCs w:val="20"/>
              </w:rPr>
              <w:t>Ширинский</w:t>
            </w:r>
            <w:proofErr w:type="spellEnd"/>
            <w:r w:rsidRPr="00965CFD">
              <w:rPr>
                <w:sz w:val="20"/>
                <w:szCs w:val="20"/>
              </w:rPr>
              <w:t xml:space="preserve"> район, с. </w:t>
            </w:r>
            <w:proofErr w:type="spellStart"/>
            <w:r w:rsidRPr="00965CFD">
              <w:rPr>
                <w:sz w:val="20"/>
                <w:szCs w:val="20"/>
              </w:rPr>
              <w:t>Шира</w:t>
            </w:r>
            <w:proofErr w:type="spellEnd"/>
            <w:r w:rsidRPr="00965CFD">
              <w:rPr>
                <w:sz w:val="20"/>
                <w:szCs w:val="20"/>
              </w:rPr>
              <w:t>, ул. Профсоюзная, 31</w:t>
            </w:r>
          </w:p>
        </w:tc>
      </w:tr>
      <w:tr w:rsidR="00C8278A" w:rsidRPr="00F33838" w:rsidTr="00642D1D">
        <w:trPr>
          <w:trHeight w:val="273"/>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145</w:t>
            </w:r>
          </w:p>
        </w:tc>
        <w:tc>
          <w:tcPr>
            <w:tcW w:w="3162" w:type="dxa"/>
            <w:shd w:val="clear" w:color="auto" w:fill="auto"/>
            <w:vAlign w:val="center"/>
          </w:tcPr>
          <w:p w:rsidR="00C8278A" w:rsidRPr="00363278" w:rsidRDefault="00C8278A" w:rsidP="00642D1D">
            <w:pPr>
              <w:jc w:val="center"/>
              <w:rPr>
                <w:color w:val="0000FF"/>
                <w:sz w:val="20"/>
                <w:szCs w:val="20"/>
              </w:rPr>
            </w:pPr>
            <w:r w:rsidRPr="00363278">
              <w:rPr>
                <w:color w:val="0000FF"/>
                <w:sz w:val="20"/>
                <w:szCs w:val="20"/>
              </w:rPr>
              <w:t>Здание котельной № 3</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32 226,00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p>
        </w:tc>
        <w:tc>
          <w:tcPr>
            <w:tcW w:w="3936" w:type="dxa"/>
            <w:shd w:val="clear" w:color="auto" w:fill="auto"/>
            <w:vAlign w:val="center"/>
          </w:tcPr>
          <w:p w:rsidR="00C8278A" w:rsidRPr="00F33838" w:rsidRDefault="00C8278A" w:rsidP="00642D1D">
            <w:pPr>
              <w:jc w:val="center"/>
              <w:rPr>
                <w:sz w:val="20"/>
                <w:szCs w:val="20"/>
              </w:rPr>
            </w:pPr>
            <w:r w:rsidRPr="00F33838">
              <w:rPr>
                <w:sz w:val="20"/>
                <w:szCs w:val="20"/>
              </w:rPr>
              <w:t>Р</w:t>
            </w:r>
            <w:r>
              <w:rPr>
                <w:sz w:val="20"/>
                <w:szCs w:val="20"/>
              </w:rPr>
              <w:t xml:space="preserve">еспублика </w:t>
            </w:r>
            <w:r w:rsidRPr="00F33838">
              <w:rPr>
                <w:sz w:val="20"/>
                <w:szCs w:val="20"/>
              </w:rPr>
              <w:t>Х</w:t>
            </w:r>
            <w:r>
              <w:rPr>
                <w:sz w:val="20"/>
                <w:szCs w:val="20"/>
              </w:rPr>
              <w:t>акасия</w:t>
            </w:r>
            <w:r w:rsidRPr="00F33838">
              <w:rPr>
                <w:sz w:val="20"/>
                <w:szCs w:val="20"/>
              </w:rPr>
              <w:t>,</w:t>
            </w:r>
            <w:r>
              <w:rPr>
                <w:sz w:val="20"/>
                <w:szCs w:val="20"/>
              </w:rPr>
              <w:t xml:space="preserve"> </w:t>
            </w:r>
            <w:proofErr w:type="spellStart"/>
            <w:r w:rsidRPr="00F33838">
              <w:rPr>
                <w:sz w:val="20"/>
                <w:szCs w:val="20"/>
              </w:rPr>
              <w:t>Ширинский</w:t>
            </w:r>
            <w:proofErr w:type="spellEnd"/>
            <w:r w:rsidRPr="00F33838">
              <w:rPr>
                <w:sz w:val="20"/>
                <w:szCs w:val="20"/>
              </w:rPr>
              <w:t xml:space="preserve"> р</w:t>
            </w:r>
            <w:r>
              <w:rPr>
                <w:sz w:val="20"/>
                <w:szCs w:val="20"/>
              </w:rPr>
              <w:t>айон</w:t>
            </w:r>
            <w:r w:rsidRPr="00F33838">
              <w:rPr>
                <w:sz w:val="20"/>
                <w:szCs w:val="20"/>
              </w:rPr>
              <w:t>, с.</w:t>
            </w:r>
            <w:r>
              <w:rPr>
                <w:sz w:val="20"/>
                <w:szCs w:val="20"/>
              </w:rPr>
              <w:t xml:space="preserve"> </w:t>
            </w:r>
            <w:proofErr w:type="spellStart"/>
            <w:r w:rsidRPr="00F33838">
              <w:rPr>
                <w:sz w:val="20"/>
                <w:szCs w:val="20"/>
              </w:rPr>
              <w:t>Шира</w:t>
            </w:r>
            <w:proofErr w:type="spellEnd"/>
            <w:r>
              <w:rPr>
                <w:sz w:val="20"/>
                <w:szCs w:val="20"/>
              </w:rPr>
              <w:t>,</w:t>
            </w:r>
            <w:r w:rsidRPr="00F33838">
              <w:rPr>
                <w:sz w:val="20"/>
                <w:szCs w:val="20"/>
              </w:rPr>
              <w:t xml:space="preserve"> ул. Октябрьская</w:t>
            </w:r>
            <w:r>
              <w:rPr>
                <w:sz w:val="20"/>
                <w:szCs w:val="20"/>
              </w:rPr>
              <w:t>,</w:t>
            </w:r>
            <w:r w:rsidRPr="00F33838">
              <w:rPr>
                <w:sz w:val="20"/>
                <w:szCs w:val="20"/>
              </w:rPr>
              <w:t xml:space="preserve"> </w:t>
            </w:r>
            <w:proofErr w:type="gramStart"/>
            <w:r w:rsidRPr="00F33838">
              <w:rPr>
                <w:sz w:val="20"/>
                <w:szCs w:val="20"/>
              </w:rPr>
              <w:t>69</w:t>
            </w:r>
            <w:proofErr w:type="gramEnd"/>
            <w:r w:rsidRPr="00F33838">
              <w:rPr>
                <w:sz w:val="20"/>
                <w:szCs w:val="20"/>
              </w:rPr>
              <w:t xml:space="preserve"> а</w:t>
            </w:r>
          </w:p>
        </w:tc>
      </w:tr>
      <w:tr w:rsidR="00C8278A" w:rsidRPr="00F33838" w:rsidTr="00642D1D">
        <w:trPr>
          <w:trHeight w:val="224"/>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lastRenderedPageBreak/>
              <w:t>146</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 КВр-0,93 №1 Q=0,93 №2 </w:t>
            </w:r>
            <w:proofErr w:type="spellStart"/>
            <w:r w:rsidRPr="00F33838">
              <w:rPr>
                <w:sz w:val="20"/>
                <w:szCs w:val="20"/>
              </w:rPr>
              <w:t>МВтV</w:t>
            </w:r>
            <w:proofErr w:type="spellEnd"/>
            <w:r w:rsidRPr="00F33838">
              <w:rPr>
                <w:sz w:val="20"/>
                <w:szCs w:val="20"/>
              </w:rPr>
              <w:t xml:space="preserve">=2,2 </w:t>
            </w:r>
            <w:proofErr w:type="spellStart"/>
            <w:r w:rsidRPr="00F33838">
              <w:rPr>
                <w:sz w:val="20"/>
                <w:szCs w:val="20"/>
              </w:rPr>
              <w:t>куб.м</w:t>
            </w:r>
            <w:proofErr w:type="spellEnd"/>
            <w:r w:rsidRPr="00F33838">
              <w:rPr>
                <w:sz w:val="20"/>
                <w:szCs w:val="20"/>
              </w:rPr>
              <w:t xml:space="preserve">. </w:t>
            </w:r>
            <w:proofErr w:type="spellStart"/>
            <w:r w:rsidRPr="00F33838">
              <w:rPr>
                <w:sz w:val="20"/>
                <w:szCs w:val="20"/>
              </w:rPr>
              <w:t>расх</w:t>
            </w:r>
            <w:proofErr w:type="spellEnd"/>
            <w:r w:rsidRPr="00F33838">
              <w:rPr>
                <w:sz w:val="20"/>
                <w:szCs w:val="20"/>
              </w:rPr>
              <w:t xml:space="preserve">. </w:t>
            </w:r>
            <w:proofErr w:type="spellStart"/>
            <w:r w:rsidRPr="00F33838">
              <w:rPr>
                <w:sz w:val="20"/>
                <w:szCs w:val="20"/>
              </w:rPr>
              <w:t>Топл</w:t>
            </w:r>
            <w:proofErr w:type="spellEnd"/>
            <w:r w:rsidRPr="00F33838">
              <w:rPr>
                <w:sz w:val="20"/>
                <w:szCs w:val="20"/>
              </w:rPr>
              <w:t>=270 кг/</w:t>
            </w:r>
            <w:proofErr w:type="spellStart"/>
            <w:proofErr w:type="gramStart"/>
            <w:r w:rsidRPr="00F33838">
              <w:rPr>
                <w:sz w:val="20"/>
                <w:szCs w:val="20"/>
              </w:rPr>
              <w:t>ч,S</w:t>
            </w:r>
            <w:proofErr w:type="spellEnd"/>
            <w:proofErr w:type="gramEnd"/>
            <w:r w:rsidRPr="00F33838">
              <w:rPr>
                <w:sz w:val="20"/>
                <w:szCs w:val="20"/>
              </w:rPr>
              <w:t xml:space="preserve"> </w:t>
            </w:r>
            <w:proofErr w:type="spellStart"/>
            <w:r w:rsidRPr="00F33838">
              <w:rPr>
                <w:sz w:val="20"/>
                <w:szCs w:val="20"/>
              </w:rPr>
              <w:t>отоп</w:t>
            </w:r>
            <w:proofErr w:type="spellEnd"/>
            <w:r w:rsidRPr="00F33838">
              <w:rPr>
                <w:sz w:val="20"/>
                <w:szCs w:val="20"/>
              </w:rPr>
              <w:t xml:space="preserve">.=9300 </w:t>
            </w:r>
            <w:proofErr w:type="spellStart"/>
            <w:r w:rsidRPr="00F33838">
              <w:rPr>
                <w:sz w:val="20"/>
                <w:szCs w:val="20"/>
              </w:rPr>
              <w:t>кв.м</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280 000,00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94 497,24</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№3 котельный цех</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38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147</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 </w:t>
            </w:r>
            <w:proofErr w:type="gramStart"/>
            <w:r w:rsidRPr="00F33838">
              <w:rPr>
                <w:sz w:val="20"/>
                <w:szCs w:val="20"/>
              </w:rPr>
              <w:t>КВР  0</w:t>
            </w:r>
            <w:proofErr w:type="gramEnd"/>
            <w:r w:rsidRPr="00F33838">
              <w:rPr>
                <w:sz w:val="20"/>
                <w:szCs w:val="20"/>
              </w:rPr>
              <w:t xml:space="preserve">,8 Q=0,8 </w:t>
            </w:r>
            <w:proofErr w:type="spellStart"/>
            <w:r w:rsidRPr="00F33838">
              <w:rPr>
                <w:sz w:val="20"/>
                <w:szCs w:val="20"/>
              </w:rPr>
              <w:t>МВт,V</w:t>
            </w:r>
            <w:proofErr w:type="spellEnd"/>
            <w:r w:rsidRPr="00F33838">
              <w:rPr>
                <w:sz w:val="20"/>
                <w:szCs w:val="20"/>
              </w:rPr>
              <w:t xml:space="preserve">=1,97 </w:t>
            </w:r>
            <w:proofErr w:type="spellStart"/>
            <w:r w:rsidRPr="00F33838">
              <w:rPr>
                <w:sz w:val="20"/>
                <w:szCs w:val="20"/>
              </w:rPr>
              <w:t>куб.м</w:t>
            </w:r>
            <w:proofErr w:type="spellEnd"/>
            <w:r w:rsidRPr="00F33838">
              <w:rPr>
                <w:sz w:val="20"/>
                <w:szCs w:val="20"/>
              </w:rPr>
              <w:t xml:space="preserve"> </w:t>
            </w:r>
            <w:proofErr w:type="spellStart"/>
            <w:r w:rsidRPr="00F33838">
              <w:rPr>
                <w:sz w:val="20"/>
                <w:szCs w:val="20"/>
              </w:rPr>
              <w:t>расх.топлива</w:t>
            </w:r>
            <w:proofErr w:type="spellEnd"/>
            <w:r w:rsidRPr="00F33838">
              <w:rPr>
                <w:sz w:val="20"/>
                <w:szCs w:val="20"/>
              </w:rPr>
              <w:t xml:space="preserve"> =267 кг/ч S </w:t>
            </w:r>
            <w:proofErr w:type="spellStart"/>
            <w:r w:rsidRPr="00F33838">
              <w:rPr>
                <w:sz w:val="20"/>
                <w:szCs w:val="20"/>
              </w:rPr>
              <w:t>отопл</w:t>
            </w:r>
            <w:proofErr w:type="spellEnd"/>
            <w:r w:rsidRPr="00F33838">
              <w:rPr>
                <w:sz w:val="20"/>
                <w:szCs w:val="20"/>
              </w:rPr>
              <w:t>.=6900</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№3, котельный цех</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39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148</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Котел водогрейный КВр-1,25 МВт (2013 август)</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№3,</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20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149</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Боров для дымососа</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№3, котельный цех</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441"/>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150</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Циклон ЦН 11-400*4 </w:t>
            </w:r>
            <w:proofErr w:type="spellStart"/>
            <w:r w:rsidRPr="00F33838">
              <w:rPr>
                <w:sz w:val="20"/>
                <w:szCs w:val="20"/>
              </w:rPr>
              <w:t>S</w:t>
            </w:r>
            <w:proofErr w:type="gramStart"/>
            <w:r w:rsidRPr="00F33838">
              <w:rPr>
                <w:sz w:val="20"/>
                <w:szCs w:val="20"/>
              </w:rPr>
              <w:t>сеч</w:t>
            </w:r>
            <w:proofErr w:type="spellEnd"/>
            <w:r w:rsidRPr="00F33838">
              <w:rPr>
                <w:sz w:val="20"/>
                <w:szCs w:val="20"/>
              </w:rPr>
              <w:t>.=</w:t>
            </w:r>
            <w:proofErr w:type="gramEnd"/>
            <w:r w:rsidRPr="00F33838">
              <w:rPr>
                <w:sz w:val="20"/>
                <w:szCs w:val="20"/>
              </w:rPr>
              <w:t xml:space="preserve">0,5 </w:t>
            </w:r>
            <w:proofErr w:type="spellStart"/>
            <w:r w:rsidRPr="00F33838">
              <w:rPr>
                <w:sz w:val="20"/>
                <w:szCs w:val="20"/>
              </w:rPr>
              <w:t>кв.м</w:t>
            </w:r>
            <w:proofErr w:type="spellEnd"/>
            <w:r w:rsidRPr="00F33838">
              <w:rPr>
                <w:sz w:val="20"/>
                <w:szCs w:val="20"/>
              </w:rPr>
              <w:t>. Q=3620-4710 куб. м/ч</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№3 снаружи</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421"/>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151</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Циклон ЦН 15-500х2УП (август 2013)</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№3</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214"/>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152</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Поддувы</w:t>
            </w:r>
            <w:proofErr w:type="spellEnd"/>
            <w:r w:rsidRPr="00F33838">
              <w:rPr>
                <w:sz w:val="20"/>
                <w:szCs w:val="20"/>
              </w:rPr>
              <w:t xml:space="preserve"> вентилятор ВДН -2 Q=1,3-2,5 куб. м\ч Р=1200Па</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2</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№3, котельный цех</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305"/>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153</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Дымосос ДН-10-2 Q=13620 куб. </w:t>
            </w:r>
            <w:proofErr w:type="spellStart"/>
            <w:r w:rsidRPr="00F33838">
              <w:rPr>
                <w:sz w:val="20"/>
                <w:szCs w:val="20"/>
              </w:rPr>
              <w:t>кв</w:t>
            </w:r>
            <w:proofErr w:type="spellEnd"/>
            <w:r w:rsidRPr="00F33838">
              <w:rPr>
                <w:sz w:val="20"/>
                <w:szCs w:val="20"/>
              </w:rPr>
              <w:t>\ч Р=9900Па</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2</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№3, котельный цех</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553"/>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154</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Дымосос Д12,5 с электродвигателем 75*1000 Q=9000 куб. м\ч Р=4870 Па КПД =85%</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236 000,00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№3</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325"/>
          <w:jc w:val="center"/>
        </w:trPr>
        <w:tc>
          <w:tcPr>
            <w:tcW w:w="553" w:type="dxa"/>
            <w:shd w:val="clear" w:color="auto" w:fill="auto"/>
            <w:noWrap/>
            <w:vAlign w:val="center"/>
          </w:tcPr>
          <w:p w:rsidR="00C8278A" w:rsidRPr="004767FE" w:rsidRDefault="00C8278A" w:rsidP="00642D1D">
            <w:pPr>
              <w:jc w:val="center"/>
              <w:rPr>
                <w:sz w:val="20"/>
                <w:szCs w:val="20"/>
              </w:rPr>
            </w:pPr>
            <w:r w:rsidRPr="004767FE">
              <w:rPr>
                <w:sz w:val="20"/>
                <w:szCs w:val="20"/>
              </w:rPr>
              <w:t>155</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 xml:space="preserve">Насос </w:t>
            </w:r>
            <w:proofErr w:type="gramStart"/>
            <w:r w:rsidRPr="004767FE">
              <w:rPr>
                <w:sz w:val="20"/>
                <w:szCs w:val="20"/>
              </w:rPr>
              <w:t>сетевой  Д</w:t>
            </w:r>
            <w:proofErr w:type="gramEnd"/>
            <w:r w:rsidRPr="004767FE">
              <w:rPr>
                <w:sz w:val="20"/>
                <w:szCs w:val="20"/>
              </w:rPr>
              <w:t xml:space="preserve"> 200/35 Q=200куб м\ч 35м,1500 об</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№3, котельный цех</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28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156</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Центробежный насос</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Pr>
                <w:sz w:val="20"/>
                <w:szCs w:val="20"/>
              </w:rPr>
              <w:t>224706,8</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164785,12</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№3</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37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157</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Шкаф управления КРОК 2К-</w:t>
            </w:r>
            <w:r w:rsidRPr="004767FE">
              <w:rPr>
                <w:sz w:val="20"/>
                <w:szCs w:val="20"/>
                <w:lang w:val="en-US"/>
              </w:rPr>
              <w:t>U</w:t>
            </w:r>
            <w:r w:rsidRPr="004767FE">
              <w:rPr>
                <w:sz w:val="20"/>
                <w:szCs w:val="20"/>
              </w:rPr>
              <w:t>-54-03</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Pr>
                <w:sz w:val="20"/>
                <w:szCs w:val="20"/>
              </w:rPr>
              <w:t>1357952,64</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995832,00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№3</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32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158</w:t>
            </w:r>
          </w:p>
        </w:tc>
        <w:tc>
          <w:tcPr>
            <w:tcW w:w="3162" w:type="dxa"/>
            <w:shd w:val="clear" w:color="auto" w:fill="auto"/>
            <w:vAlign w:val="center"/>
          </w:tcPr>
          <w:p w:rsidR="00C8278A" w:rsidRPr="004767FE" w:rsidRDefault="00C8278A" w:rsidP="00642D1D">
            <w:pPr>
              <w:jc w:val="center"/>
              <w:rPr>
                <w:sz w:val="20"/>
                <w:szCs w:val="20"/>
              </w:rPr>
            </w:pPr>
            <w:r w:rsidRPr="004767FE">
              <w:rPr>
                <w:sz w:val="20"/>
                <w:szCs w:val="20"/>
              </w:rPr>
              <w:t>Датчик давления напорный МВ</w:t>
            </w:r>
            <w:r w:rsidRPr="004767FE">
              <w:rPr>
                <w:sz w:val="20"/>
                <w:szCs w:val="20"/>
                <w:lang w:val="en-US"/>
              </w:rPr>
              <w:t>S</w:t>
            </w:r>
            <w:r w:rsidRPr="004767FE">
              <w:rPr>
                <w:sz w:val="20"/>
                <w:szCs w:val="20"/>
              </w:rPr>
              <w:t xml:space="preserve"> 1700</w:t>
            </w:r>
          </w:p>
        </w:tc>
        <w:tc>
          <w:tcPr>
            <w:tcW w:w="660" w:type="dxa"/>
            <w:shd w:val="clear" w:color="auto" w:fill="auto"/>
            <w:noWrap/>
            <w:vAlign w:val="center"/>
          </w:tcPr>
          <w:p w:rsidR="00C8278A" w:rsidRDefault="00C8278A" w:rsidP="00642D1D">
            <w:pPr>
              <w:jc w:val="center"/>
            </w:pPr>
            <w:r w:rsidRPr="002D1572">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Pr>
                <w:sz w:val="20"/>
                <w:szCs w:val="20"/>
              </w:rPr>
              <w:t>26800,00</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№3</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41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159</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Эл.двигатель</w:t>
            </w:r>
            <w:proofErr w:type="spellEnd"/>
            <w:r w:rsidRPr="00F33838">
              <w:rPr>
                <w:sz w:val="20"/>
                <w:szCs w:val="20"/>
              </w:rPr>
              <w:t xml:space="preserve"> 2,2 кВт\3000</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№3 на </w:t>
            </w:r>
            <w:proofErr w:type="spellStart"/>
            <w:r w:rsidRPr="00F33838">
              <w:rPr>
                <w:sz w:val="20"/>
                <w:szCs w:val="20"/>
              </w:rPr>
              <w:t>поддуве</w:t>
            </w:r>
            <w:proofErr w:type="spellEnd"/>
            <w:r w:rsidRPr="00F33838">
              <w:rPr>
                <w:sz w:val="20"/>
                <w:szCs w:val="20"/>
              </w:rPr>
              <w:t xml:space="preserve"> котла 1</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370"/>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160</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Эл.двигатель</w:t>
            </w:r>
            <w:proofErr w:type="spellEnd"/>
            <w:r w:rsidRPr="00F33838">
              <w:rPr>
                <w:sz w:val="20"/>
                <w:szCs w:val="20"/>
              </w:rPr>
              <w:t xml:space="preserve"> 2,2 кВт\3000</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№3 на </w:t>
            </w:r>
            <w:proofErr w:type="spellStart"/>
            <w:r w:rsidRPr="00F33838">
              <w:rPr>
                <w:sz w:val="20"/>
                <w:szCs w:val="20"/>
              </w:rPr>
              <w:t>поддуве</w:t>
            </w:r>
            <w:proofErr w:type="spellEnd"/>
            <w:r w:rsidRPr="00F33838">
              <w:rPr>
                <w:sz w:val="20"/>
                <w:szCs w:val="20"/>
              </w:rPr>
              <w:t xml:space="preserve"> котла 2</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334"/>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161</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Эл.двигатель</w:t>
            </w:r>
            <w:proofErr w:type="spellEnd"/>
            <w:r w:rsidRPr="00F33838">
              <w:rPr>
                <w:sz w:val="20"/>
                <w:szCs w:val="20"/>
              </w:rPr>
              <w:t xml:space="preserve"> 2,2 кВт\3000</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8 333,33</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котельная №3 на </w:t>
            </w:r>
            <w:proofErr w:type="spellStart"/>
            <w:r w:rsidRPr="00F33838">
              <w:rPr>
                <w:sz w:val="20"/>
                <w:szCs w:val="20"/>
              </w:rPr>
              <w:t>поддуве</w:t>
            </w:r>
            <w:proofErr w:type="spellEnd"/>
            <w:r w:rsidRPr="00F33838">
              <w:rPr>
                <w:sz w:val="20"/>
                <w:szCs w:val="20"/>
              </w:rPr>
              <w:t xml:space="preserve"> котла 3</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29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162</w:t>
            </w:r>
          </w:p>
        </w:tc>
        <w:tc>
          <w:tcPr>
            <w:tcW w:w="3162" w:type="dxa"/>
            <w:shd w:val="clear" w:color="auto" w:fill="auto"/>
            <w:vAlign w:val="center"/>
          </w:tcPr>
          <w:p w:rsidR="00C8278A" w:rsidRPr="00F33838" w:rsidRDefault="00C8278A" w:rsidP="00642D1D">
            <w:pPr>
              <w:jc w:val="center"/>
              <w:rPr>
                <w:sz w:val="20"/>
                <w:szCs w:val="20"/>
              </w:rPr>
            </w:pPr>
            <w:proofErr w:type="spellStart"/>
            <w:r w:rsidRPr="00F33838">
              <w:rPr>
                <w:sz w:val="20"/>
                <w:szCs w:val="20"/>
              </w:rPr>
              <w:t>Эл.двигатель</w:t>
            </w:r>
            <w:proofErr w:type="spellEnd"/>
            <w:r w:rsidRPr="00F33838">
              <w:rPr>
                <w:sz w:val="20"/>
                <w:szCs w:val="20"/>
              </w:rPr>
              <w:t xml:space="preserve"> 13 к Вт/1000</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15 965,00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котельная №3 Насос Д200/35</w:t>
            </w:r>
          </w:p>
        </w:tc>
        <w:tc>
          <w:tcPr>
            <w:tcW w:w="3936" w:type="dxa"/>
            <w:shd w:val="clear" w:color="auto" w:fill="auto"/>
          </w:tcPr>
          <w:p w:rsidR="00C8278A" w:rsidRDefault="00C8278A" w:rsidP="00642D1D">
            <w:pPr>
              <w:jc w:val="center"/>
            </w:pPr>
            <w:r w:rsidRPr="004C5FC6">
              <w:rPr>
                <w:sz w:val="20"/>
                <w:szCs w:val="20"/>
              </w:rPr>
              <w:t xml:space="preserve">Республика Хакасия, </w:t>
            </w:r>
            <w:proofErr w:type="spellStart"/>
            <w:r w:rsidRPr="004C5FC6">
              <w:rPr>
                <w:sz w:val="20"/>
                <w:szCs w:val="20"/>
              </w:rPr>
              <w:t>Ширинский</w:t>
            </w:r>
            <w:proofErr w:type="spellEnd"/>
            <w:r w:rsidRPr="004C5FC6">
              <w:rPr>
                <w:sz w:val="20"/>
                <w:szCs w:val="20"/>
              </w:rPr>
              <w:t xml:space="preserve"> район, с. </w:t>
            </w:r>
            <w:proofErr w:type="spellStart"/>
            <w:r w:rsidRPr="004C5FC6">
              <w:rPr>
                <w:sz w:val="20"/>
                <w:szCs w:val="20"/>
              </w:rPr>
              <w:t>Шира</w:t>
            </w:r>
            <w:proofErr w:type="spellEnd"/>
            <w:r w:rsidRPr="004C5FC6">
              <w:rPr>
                <w:sz w:val="20"/>
                <w:szCs w:val="20"/>
              </w:rPr>
              <w:t xml:space="preserve">, ул. Октябрьская, </w:t>
            </w:r>
            <w:proofErr w:type="gramStart"/>
            <w:r w:rsidRPr="004C5FC6">
              <w:rPr>
                <w:sz w:val="20"/>
                <w:szCs w:val="20"/>
              </w:rPr>
              <w:t>69</w:t>
            </w:r>
            <w:proofErr w:type="gramEnd"/>
            <w:r w:rsidRPr="004C5FC6">
              <w:rPr>
                <w:sz w:val="20"/>
                <w:szCs w:val="20"/>
              </w:rPr>
              <w:t xml:space="preserve"> а</w:t>
            </w:r>
          </w:p>
        </w:tc>
      </w:tr>
      <w:tr w:rsidR="00C8278A" w:rsidRPr="00F33838" w:rsidTr="00642D1D">
        <w:trPr>
          <w:trHeight w:val="24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163</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27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vAlign w:val="center"/>
          </w:tcPr>
          <w:p w:rsidR="00C8278A" w:rsidRPr="00F33838" w:rsidRDefault="00C8278A" w:rsidP="00642D1D">
            <w:pPr>
              <w:jc w:val="center"/>
              <w:rPr>
                <w:sz w:val="20"/>
                <w:szCs w:val="20"/>
              </w:rPr>
            </w:pPr>
            <w:r w:rsidRPr="00F33838">
              <w:rPr>
                <w:sz w:val="20"/>
                <w:szCs w:val="20"/>
              </w:rPr>
              <w:t>Р</w:t>
            </w:r>
            <w:r>
              <w:rPr>
                <w:sz w:val="20"/>
                <w:szCs w:val="20"/>
              </w:rPr>
              <w:t xml:space="preserve">еспублика </w:t>
            </w:r>
            <w:r w:rsidRPr="00F33838">
              <w:rPr>
                <w:sz w:val="20"/>
                <w:szCs w:val="20"/>
              </w:rPr>
              <w:t>Х</w:t>
            </w:r>
            <w:r>
              <w:rPr>
                <w:sz w:val="20"/>
                <w:szCs w:val="20"/>
              </w:rPr>
              <w:t>акасия</w:t>
            </w:r>
            <w:r w:rsidRPr="00F33838">
              <w:rPr>
                <w:sz w:val="20"/>
                <w:szCs w:val="20"/>
              </w:rPr>
              <w:t>,</w:t>
            </w:r>
            <w:r>
              <w:rPr>
                <w:sz w:val="20"/>
                <w:szCs w:val="20"/>
              </w:rPr>
              <w:t xml:space="preserve"> </w:t>
            </w:r>
            <w:proofErr w:type="spellStart"/>
            <w:r w:rsidRPr="00F33838">
              <w:rPr>
                <w:sz w:val="20"/>
                <w:szCs w:val="20"/>
              </w:rPr>
              <w:t>Ширинский</w:t>
            </w:r>
            <w:proofErr w:type="spellEnd"/>
            <w:r w:rsidRPr="00F33838">
              <w:rPr>
                <w:sz w:val="20"/>
                <w:szCs w:val="20"/>
              </w:rPr>
              <w:t xml:space="preserve"> </w:t>
            </w:r>
            <w:r>
              <w:rPr>
                <w:sz w:val="20"/>
                <w:szCs w:val="20"/>
              </w:rPr>
              <w:t>район,</w:t>
            </w:r>
            <w:r w:rsidRPr="00F33838">
              <w:rPr>
                <w:sz w:val="20"/>
                <w:szCs w:val="20"/>
              </w:rPr>
              <w:t xml:space="preserve"> с.</w:t>
            </w:r>
            <w:r>
              <w:rPr>
                <w:sz w:val="20"/>
                <w:szCs w:val="20"/>
              </w:rPr>
              <w:t xml:space="preserve"> </w:t>
            </w:r>
            <w:proofErr w:type="spellStart"/>
            <w:r w:rsidRPr="00F33838">
              <w:rPr>
                <w:sz w:val="20"/>
                <w:szCs w:val="20"/>
              </w:rPr>
              <w:t>Шира</w:t>
            </w:r>
            <w:proofErr w:type="spellEnd"/>
            <w:r w:rsidRPr="00F33838">
              <w:rPr>
                <w:sz w:val="20"/>
                <w:szCs w:val="20"/>
              </w:rPr>
              <w:t>, ул. Щетинина,</w:t>
            </w:r>
            <w:r>
              <w:rPr>
                <w:sz w:val="20"/>
                <w:szCs w:val="20"/>
              </w:rPr>
              <w:t xml:space="preserve"> </w:t>
            </w:r>
            <w:r w:rsidRPr="00F33838">
              <w:rPr>
                <w:sz w:val="20"/>
                <w:szCs w:val="20"/>
              </w:rPr>
              <w:t>151</w:t>
            </w:r>
          </w:p>
        </w:tc>
      </w:tr>
      <w:tr w:rsidR="00C8278A" w:rsidRPr="00F33838" w:rsidTr="00642D1D">
        <w:trPr>
          <w:trHeight w:val="19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164</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28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431"/>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lastRenderedPageBreak/>
              <w:t>165</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29</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405"/>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166</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30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34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167</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31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18 100,00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30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168</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32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99 200,00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53 519,90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25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169</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33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7 900,00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465"/>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170</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34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8 100,00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160"/>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171</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35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8 500,00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252"/>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172</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36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8 600,00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21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173</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37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3 400,00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179"/>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174</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38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10 800,00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28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175</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39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10 800,00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42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176</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40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29 300,00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15 813,72</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23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177</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б\н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5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178</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б\н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5E389B">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27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179</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 41 (</w:t>
            </w:r>
            <w:proofErr w:type="spellStart"/>
            <w:r w:rsidRPr="00F33838">
              <w:rPr>
                <w:sz w:val="20"/>
                <w:szCs w:val="20"/>
              </w:rPr>
              <w:t>мех.цех</w:t>
            </w:r>
            <w:proofErr w:type="spellEnd"/>
            <w:r w:rsidRPr="00F33838">
              <w:rPr>
                <w:sz w:val="20"/>
                <w:szCs w:val="20"/>
              </w:rPr>
              <w:t>)</w:t>
            </w:r>
          </w:p>
        </w:tc>
        <w:tc>
          <w:tcPr>
            <w:tcW w:w="660" w:type="dxa"/>
            <w:shd w:val="clear" w:color="auto" w:fill="auto"/>
            <w:noWrap/>
            <w:vAlign w:val="center"/>
          </w:tcPr>
          <w:p w:rsidR="00C8278A" w:rsidRDefault="00C8278A" w:rsidP="00642D1D">
            <w:pPr>
              <w:jc w:val="center"/>
            </w:pPr>
            <w:r w:rsidRPr="001E69CA">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гаражи Территория МКК</w:t>
            </w:r>
          </w:p>
        </w:tc>
        <w:tc>
          <w:tcPr>
            <w:tcW w:w="3936" w:type="dxa"/>
            <w:shd w:val="clear" w:color="auto" w:fill="auto"/>
          </w:tcPr>
          <w:p w:rsidR="00C8278A" w:rsidRDefault="00C8278A" w:rsidP="00642D1D">
            <w:pPr>
              <w:jc w:val="center"/>
            </w:pPr>
            <w:r w:rsidRPr="006C1D9B">
              <w:rPr>
                <w:sz w:val="20"/>
                <w:szCs w:val="20"/>
              </w:rPr>
              <w:t xml:space="preserve">Республика Хакасия, </w:t>
            </w:r>
            <w:proofErr w:type="spellStart"/>
            <w:r w:rsidRPr="006C1D9B">
              <w:rPr>
                <w:sz w:val="20"/>
                <w:szCs w:val="20"/>
              </w:rPr>
              <w:t>Ширинский</w:t>
            </w:r>
            <w:proofErr w:type="spellEnd"/>
            <w:r w:rsidRPr="006C1D9B">
              <w:rPr>
                <w:sz w:val="20"/>
                <w:szCs w:val="20"/>
              </w:rPr>
              <w:t xml:space="preserve"> район, с. </w:t>
            </w:r>
            <w:proofErr w:type="spellStart"/>
            <w:r w:rsidRPr="006C1D9B">
              <w:rPr>
                <w:sz w:val="20"/>
                <w:szCs w:val="20"/>
              </w:rPr>
              <w:t>Шира</w:t>
            </w:r>
            <w:proofErr w:type="spellEnd"/>
            <w:r w:rsidRPr="006C1D9B">
              <w:rPr>
                <w:sz w:val="20"/>
                <w:szCs w:val="20"/>
              </w:rPr>
              <w:t>, ул. Щетинина, 151</w:t>
            </w:r>
          </w:p>
        </w:tc>
      </w:tr>
      <w:tr w:rsidR="00C8278A" w:rsidRPr="00F33838" w:rsidTr="00642D1D">
        <w:trPr>
          <w:trHeight w:val="370"/>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180</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Склад</w:t>
            </w:r>
          </w:p>
        </w:tc>
        <w:tc>
          <w:tcPr>
            <w:tcW w:w="660" w:type="dxa"/>
            <w:shd w:val="clear" w:color="auto" w:fill="auto"/>
            <w:noWrap/>
            <w:vAlign w:val="center"/>
          </w:tcPr>
          <w:p w:rsidR="00C8278A" w:rsidRDefault="00C8278A" w:rsidP="00642D1D">
            <w:pPr>
              <w:jc w:val="center"/>
            </w:pPr>
            <w:r w:rsidRPr="001E69CA">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68 880,00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vAlign w:val="center"/>
          </w:tcPr>
          <w:p w:rsidR="00C8278A" w:rsidRPr="00F33838" w:rsidRDefault="00C8278A" w:rsidP="00642D1D">
            <w:pPr>
              <w:jc w:val="center"/>
              <w:rPr>
                <w:sz w:val="20"/>
                <w:szCs w:val="20"/>
              </w:rPr>
            </w:pPr>
            <w:r w:rsidRPr="00F33838">
              <w:rPr>
                <w:sz w:val="20"/>
                <w:szCs w:val="20"/>
              </w:rPr>
              <w:t xml:space="preserve">Территория </w:t>
            </w:r>
          </w:p>
        </w:tc>
        <w:tc>
          <w:tcPr>
            <w:tcW w:w="3936" w:type="dxa"/>
            <w:shd w:val="clear" w:color="auto" w:fill="auto"/>
            <w:vAlign w:val="center"/>
          </w:tcPr>
          <w:p w:rsidR="00C8278A" w:rsidRPr="00F33838" w:rsidRDefault="00C8278A" w:rsidP="00642D1D">
            <w:pPr>
              <w:jc w:val="center"/>
              <w:rPr>
                <w:sz w:val="20"/>
                <w:szCs w:val="20"/>
              </w:rPr>
            </w:pPr>
            <w:r w:rsidRPr="00F33838">
              <w:rPr>
                <w:sz w:val="20"/>
                <w:szCs w:val="20"/>
              </w:rPr>
              <w:t>Р</w:t>
            </w:r>
            <w:r>
              <w:rPr>
                <w:sz w:val="20"/>
                <w:szCs w:val="20"/>
              </w:rPr>
              <w:t>еспублика Хакасия</w:t>
            </w:r>
            <w:r w:rsidRPr="00F33838">
              <w:rPr>
                <w:sz w:val="20"/>
                <w:szCs w:val="20"/>
              </w:rPr>
              <w:t xml:space="preserve">, </w:t>
            </w:r>
            <w:proofErr w:type="spellStart"/>
            <w:r w:rsidRPr="00F33838">
              <w:rPr>
                <w:sz w:val="20"/>
                <w:szCs w:val="20"/>
              </w:rPr>
              <w:t>Ширинский</w:t>
            </w:r>
            <w:proofErr w:type="spellEnd"/>
            <w:r w:rsidRPr="00F33838">
              <w:rPr>
                <w:sz w:val="20"/>
                <w:szCs w:val="20"/>
              </w:rPr>
              <w:t xml:space="preserve"> </w:t>
            </w:r>
            <w:r>
              <w:rPr>
                <w:sz w:val="20"/>
                <w:szCs w:val="20"/>
              </w:rPr>
              <w:t>район,</w:t>
            </w:r>
            <w:r w:rsidRPr="00F33838">
              <w:rPr>
                <w:sz w:val="20"/>
                <w:szCs w:val="20"/>
              </w:rPr>
              <w:t xml:space="preserve"> с.</w:t>
            </w:r>
            <w:r>
              <w:rPr>
                <w:sz w:val="20"/>
                <w:szCs w:val="20"/>
              </w:rPr>
              <w:t xml:space="preserve"> </w:t>
            </w:r>
            <w:proofErr w:type="spellStart"/>
            <w:r w:rsidRPr="00F33838">
              <w:rPr>
                <w:sz w:val="20"/>
                <w:szCs w:val="20"/>
              </w:rPr>
              <w:t>Шира</w:t>
            </w:r>
            <w:proofErr w:type="spellEnd"/>
            <w:r w:rsidRPr="00F33838">
              <w:rPr>
                <w:sz w:val="20"/>
                <w:szCs w:val="20"/>
              </w:rPr>
              <w:t>, ул. Курортная,</w:t>
            </w:r>
            <w:r>
              <w:rPr>
                <w:sz w:val="20"/>
                <w:szCs w:val="20"/>
              </w:rPr>
              <w:t xml:space="preserve"> </w:t>
            </w:r>
            <w:r w:rsidRPr="00F33838">
              <w:rPr>
                <w:sz w:val="20"/>
                <w:szCs w:val="20"/>
              </w:rPr>
              <w:t>13</w:t>
            </w:r>
          </w:p>
        </w:tc>
      </w:tr>
      <w:tr w:rsidR="00C8278A" w:rsidRPr="00F33838" w:rsidTr="00642D1D">
        <w:trPr>
          <w:trHeight w:val="334"/>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181</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Сторожка (КПП)</w:t>
            </w:r>
          </w:p>
        </w:tc>
        <w:tc>
          <w:tcPr>
            <w:tcW w:w="660" w:type="dxa"/>
            <w:shd w:val="clear" w:color="auto" w:fill="auto"/>
            <w:noWrap/>
            <w:vAlign w:val="center"/>
          </w:tcPr>
          <w:p w:rsidR="00C8278A" w:rsidRDefault="00C8278A" w:rsidP="00642D1D">
            <w:pPr>
              <w:jc w:val="center"/>
            </w:pPr>
            <w:r w:rsidRPr="001E69CA">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tcPr>
          <w:p w:rsidR="00C8278A" w:rsidRDefault="00C8278A" w:rsidP="00642D1D">
            <w:pPr>
              <w:jc w:val="center"/>
            </w:pPr>
            <w:r w:rsidRPr="00F0115C">
              <w:rPr>
                <w:sz w:val="20"/>
                <w:szCs w:val="20"/>
              </w:rPr>
              <w:t>Территория</w:t>
            </w:r>
          </w:p>
        </w:tc>
        <w:tc>
          <w:tcPr>
            <w:tcW w:w="3936" w:type="dxa"/>
            <w:shd w:val="clear" w:color="auto" w:fill="auto"/>
          </w:tcPr>
          <w:p w:rsidR="00C8278A" w:rsidRDefault="00C8278A" w:rsidP="00642D1D">
            <w:pPr>
              <w:jc w:val="center"/>
            </w:pPr>
            <w:r w:rsidRPr="006D0151">
              <w:rPr>
                <w:sz w:val="20"/>
                <w:szCs w:val="20"/>
              </w:rPr>
              <w:t xml:space="preserve">Республика Хакасия, </w:t>
            </w:r>
            <w:proofErr w:type="spellStart"/>
            <w:r w:rsidRPr="006D0151">
              <w:rPr>
                <w:sz w:val="20"/>
                <w:szCs w:val="20"/>
              </w:rPr>
              <w:t>Ширинский</w:t>
            </w:r>
            <w:proofErr w:type="spellEnd"/>
            <w:r w:rsidRPr="006D0151">
              <w:rPr>
                <w:sz w:val="20"/>
                <w:szCs w:val="20"/>
              </w:rPr>
              <w:t xml:space="preserve"> район, с. </w:t>
            </w:r>
            <w:proofErr w:type="spellStart"/>
            <w:r w:rsidRPr="006D0151">
              <w:rPr>
                <w:sz w:val="20"/>
                <w:szCs w:val="20"/>
              </w:rPr>
              <w:t>Шира</w:t>
            </w:r>
            <w:proofErr w:type="spellEnd"/>
            <w:r w:rsidRPr="006D0151">
              <w:rPr>
                <w:sz w:val="20"/>
                <w:szCs w:val="20"/>
              </w:rPr>
              <w:t>, ул. Курортная, 13</w:t>
            </w:r>
          </w:p>
        </w:tc>
      </w:tr>
      <w:tr w:rsidR="00C8278A" w:rsidRPr="00F33838" w:rsidTr="00642D1D">
        <w:trPr>
          <w:trHeight w:val="29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182</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3(здание конторы)</w:t>
            </w:r>
          </w:p>
        </w:tc>
        <w:tc>
          <w:tcPr>
            <w:tcW w:w="660" w:type="dxa"/>
            <w:shd w:val="clear" w:color="auto" w:fill="auto"/>
            <w:noWrap/>
            <w:vAlign w:val="center"/>
          </w:tcPr>
          <w:p w:rsidR="00C8278A" w:rsidRDefault="00C8278A" w:rsidP="00642D1D">
            <w:pPr>
              <w:jc w:val="center"/>
            </w:pPr>
            <w:r w:rsidRPr="001E69CA">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tcPr>
          <w:p w:rsidR="00C8278A" w:rsidRDefault="00C8278A" w:rsidP="00642D1D">
            <w:pPr>
              <w:jc w:val="center"/>
            </w:pPr>
            <w:r w:rsidRPr="00F0115C">
              <w:rPr>
                <w:sz w:val="20"/>
                <w:szCs w:val="20"/>
              </w:rPr>
              <w:t>Территория</w:t>
            </w:r>
          </w:p>
        </w:tc>
        <w:tc>
          <w:tcPr>
            <w:tcW w:w="3936" w:type="dxa"/>
            <w:shd w:val="clear" w:color="auto" w:fill="auto"/>
          </w:tcPr>
          <w:p w:rsidR="00C8278A" w:rsidRDefault="00C8278A" w:rsidP="00642D1D">
            <w:pPr>
              <w:jc w:val="center"/>
            </w:pPr>
            <w:r w:rsidRPr="006D0151">
              <w:rPr>
                <w:sz w:val="20"/>
                <w:szCs w:val="20"/>
              </w:rPr>
              <w:t xml:space="preserve">Республика Хакасия, </w:t>
            </w:r>
            <w:proofErr w:type="spellStart"/>
            <w:r w:rsidRPr="006D0151">
              <w:rPr>
                <w:sz w:val="20"/>
                <w:szCs w:val="20"/>
              </w:rPr>
              <w:t>Ширинский</w:t>
            </w:r>
            <w:proofErr w:type="spellEnd"/>
            <w:r w:rsidRPr="006D0151">
              <w:rPr>
                <w:sz w:val="20"/>
                <w:szCs w:val="20"/>
              </w:rPr>
              <w:t xml:space="preserve"> район, с. </w:t>
            </w:r>
            <w:proofErr w:type="spellStart"/>
            <w:r w:rsidRPr="006D0151">
              <w:rPr>
                <w:sz w:val="20"/>
                <w:szCs w:val="20"/>
              </w:rPr>
              <w:t>Шира</w:t>
            </w:r>
            <w:proofErr w:type="spellEnd"/>
            <w:r w:rsidRPr="006D0151">
              <w:rPr>
                <w:sz w:val="20"/>
                <w:szCs w:val="20"/>
              </w:rPr>
              <w:t>, ул. Курортная, 13</w:t>
            </w:r>
          </w:p>
        </w:tc>
      </w:tr>
      <w:tr w:rsidR="00C8278A" w:rsidRPr="00F33838" w:rsidTr="00642D1D">
        <w:trPr>
          <w:trHeight w:val="24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183</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4(здание конторы)</w:t>
            </w:r>
          </w:p>
        </w:tc>
        <w:tc>
          <w:tcPr>
            <w:tcW w:w="660" w:type="dxa"/>
            <w:shd w:val="clear" w:color="auto" w:fill="auto"/>
            <w:noWrap/>
            <w:vAlign w:val="center"/>
          </w:tcPr>
          <w:p w:rsidR="00C8278A" w:rsidRDefault="00C8278A" w:rsidP="00642D1D">
            <w:pPr>
              <w:jc w:val="center"/>
            </w:pPr>
            <w:r w:rsidRPr="001E69CA">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tcPr>
          <w:p w:rsidR="00C8278A" w:rsidRDefault="00C8278A" w:rsidP="00642D1D">
            <w:pPr>
              <w:jc w:val="center"/>
            </w:pPr>
            <w:r w:rsidRPr="00F0115C">
              <w:rPr>
                <w:sz w:val="20"/>
                <w:szCs w:val="20"/>
              </w:rPr>
              <w:t>Территория</w:t>
            </w:r>
          </w:p>
        </w:tc>
        <w:tc>
          <w:tcPr>
            <w:tcW w:w="3936" w:type="dxa"/>
            <w:shd w:val="clear" w:color="auto" w:fill="auto"/>
          </w:tcPr>
          <w:p w:rsidR="00C8278A" w:rsidRDefault="00C8278A" w:rsidP="00642D1D">
            <w:pPr>
              <w:jc w:val="center"/>
            </w:pPr>
            <w:r w:rsidRPr="006D0151">
              <w:rPr>
                <w:sz w:val="20"/>
                <w:szCs w:val="20"/>
              </w:rPr>
              <w:t xml:space="preserve">Республика Хакасия, </w:t>
            </w:r>
            <w:proofErr w:type="spellStart"/>
            <w:r w:rsidRPr="006D0151">
              <w:rPr>
                <w:sz w:val="20"/>
                <w:szCs w:val="20"/>
              </w:rPr>
              <w:t>Ширинский</w:t>
            </w:r>
            <w:proofErr w:type="spellEnd"/>
            <w:r w:rsidRPr="006D0151">
              <w:rPr>
                <w:sz w:val="20"/>
                <w:szCs w:val="20"/>
              </w:rPr>
              <w:t xml:space="preserve"> район, с. </w:t>
            </w:r>
            <w:proofErr w:type="spellStart"/>
            <w:r w:rsidRPr="006D0151">
              <w:rPr>
                <w:sz w:val="20"/>
                <w:szCs w:val="20"/>
              </w:rPr>
              <w:t>Шира</w:t>
            </w:r>
            <w:proofErr w:type="spellEnd"/>
            <w:r w:rsidRPr="006D0151">
              <w:rPr>
                <w:sz w:val="20"/>
                <w:szCs w:val="20"/>
              </w:rPr>
              <w:t>, ул. Курортная, 13</w:t>
            </w:r>
          </w:p>
        </w:tc>
      </w:tr>
      <w:tr w:rsidR="00C8278A" w:rsidRPr="00F33838" w:rsidTr="00642D1D">
        <w:trPr>
          <w:trHeight w:val="197"/>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184</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 5(здание конторы)</w:t>
            </w:r>
          </w:p>
        </w:tc>
        <w:tc>
          <w:tcPr>
            <w:tcW w:w="660" w:type="dxa"/>
            <w:shd w:val="clear" w:color="auto" w:fill="auto"/>
            <w:noWrap/>
            <w:vAlign w:val="center"/>
          </w:tcPr>
          <w:p w:rsidR="00C8278A" w:rsidRDefault="00C8278A" w:rsidP="00642D1D">
            <w:pPr>
              <w:jc w:val="center"/>
            </w:pPr>
            <w:r w:rsidRPr="001E69CA">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tcPr>
          <w:p w:rsidR="00C8278A" w:rsidRDefault="00C8278A" w:rsidP="00642D1D">
            <w:pPr>
              <w:jc w:val="center"/>
            </w:pPr>
            <w:r w:rsidRPr="00F0115C">
              <w:rPr>
                <w:sz w:val="20"/>
                <w:szCs w:val="20"/>
              </w:rPr>
              <w:t>Территория</w:t>
            </w:r>
          </w:p>
        </w:tc>
        <w:tc>
          <w:tcPr>
            <w:tcW w:w="3936" w:type="dxa"/>
            <w:shd w:val="clear" w:color="auto" w:fill="auto"/>
          </w:tcPr>
          <w:p w:rsidR="00C8278A" w:rsidRDefault="00C8278A" w:rsidP="00642D1D">
            <w:pPr>
              <w:jc w:val="center"/>
            </w:pPr>
            <w:r w:rsidRPr="006D0151">
              <w:rPr>
                <w:sz w:val="20"/>
                <w:szCs w:val="20"/>
              </w:rPr>
              <w:t xml:space="preserve">Республика Хакасия, </w:t>
            </w:r>
            <w:proofErr w:type="spellStart"/>
            <w:r w:rsidRPr="006D0151">
              <w:rPr>
                <w:sz w:val="20"/>
                <w:szCs w:val="20"/>
              </w:rPr>
              <w:t>Ширинский</w:t>
            </w:r>
            <w:proofErr w:type="spellEnd"/>
            <w:r w:rsidRPr="006D0151">
              <w:rPr>
                <w:sz w:val="20"/>
                <w:szCs w:val="20"/>
              </w:rPr>
              <w:t xml:space="preserve"> район, с. </w:t>
            </w:r>
            <w:proofErr w:type="spellStart"/>
            <w:r w:rsidRPr="006D0151">
              <w:rPr>
                <w:sz w:val="20"/>
                <w:szCs w:val="20"/>
              </w:rPr>
              <w:t>Шира</w:t>
            </w:r>
            <w:proofErr w:type="spellEnd"/>
            <w:r w:rsidRPr="006D0151">
              <w:rPr>
                <w:sz w:val="20"/>
                <w:szCs w:val="20"/>
              </w:rPr>
              <w:t>, ул. Курортная, 13</w:t>
            </w:r>
          </w:p>
        </w:tc>
      </w:tr>
      <w:tr w:rsidR="00C8278A" w:rsidRPr="00F33838" w:rsidTr="00642D1D">
        <w:trPr>
          <w:trHeight w:val="148"/>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185</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Помещение11(здание конторы)</w:t>
            </w:r>
          </w:p>
        </w:tc>
        <w:tc>
          <w:tcPr>
            <w:tcW w:w="660" w:type="dxa"/>
            <w:shd w:val="clear" w:color="auto" w:fill="auto"/>
            <w:noWrap/>
            <w:vAlign w:val="center"/>
          </w:tcPr>
          <w:p w:rsidR="00C8278A" w:rsidRDefault="00C8278A" w:rsidP="00642D1D">
            <w:pPr>
              <w:jc w:val="center"/>
            </w:pPr>
            <w:r w:rsidRPr="001E69CA">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tcPr>
          <w:p w:rsidR="00C8278A" w:rsidRDefault="00C8278A" w:rsidP="00642D1D">
            <w:pPr>
              <w:jc w:val="center"/>
            </w:pPr>
            <w:r w:rsidRPr="00F0115C">
              <w:rPr>
                <w:sz w:val="20"/>
                <w:szCs w:val="20"/>
              </w:rPr>
              <w:t>Территория</w:t>
            </w:r>
          </w:p>
        </w:tc>
        <w:tc>
          <w:tcPr>
            <w:tcW w:w="3936" w:type="dxa"/>
            <w:shd w:val="clear" w:color="auto" w:fill="auto"/>
          </w:tcPr>
          <w:p w:rsidR="00C8278A" w:rsidRDefault="00C8278A" w:rsidP="00642D1D">
            <w:pPr>
              <w:jc w:val="center"/>
            </w:pPr>
            <w:r w:rsidRPr="006D0151">
              <w:rPr>
                <w:sz w:val="20"/>
                <w:szCs w:val="20"/>
              </w:rPr>
              <w:t xml:space="preserve">Республика Хакасия, </w:t>
            </w:r>
            <w:proofErr w:type="spellStart"/>
            <w:r w:rsidRPr="006D0151">
              <w:rPr>
                <w:sz w:val="20"/>
                <w:szCs w:val="20"/>
              </w:rPr>
              <w:t>Ширинский</w:t>
            </w:r>
            <w:proofErr w:type="spellEnd"/>
            <w:r w:rsidRPr="006D0151">
              <w:rPr>
                <w:sz w:val="20"/>
                <w:szCs w:val="20"/>
              </w:rPr>
              <w:t xml:space="preserve"> район, с. </w:t>
            </w:r>
            <w:proofErr w:type="spellStart"/>
            <w:r w:rsidRPr="006D0151">
              <w:rPr>
                <w:sz w:val="20"/>
                <w:szCs w:val="20"/>
              </w:rPr>
              <w:t>Шира</w:t>
            </w:r>
            <w:proofErr w:type="spellEnd"/>
            <w:r w:rsidRPr="006D0151">
              <w:rPr>
                <w:sz w:val="20"/>
                <w:szCs w:val="20"/>
              </w:rPr>
              <w:t>, ул. Курортная, 13</w:t>
            </w:r>
          </w:p>
        </w:tc>
      </w:tr>
      <w:tr w:rsidR="00C8278A" w:rsidRPr="00F33838" w:rsidTr="00642D1D">
        <w:trPr>
          <w:trHeight w:val="112"/>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lastRenderedPageBreak/>
              <w:t>186</w:t>
            </w:r>
          </w:p>
        </w:tc>
        <w:tc>
          <w:tcPr>
            <w:tcW w:w="3162" w:type="dxa"/>
            <w:shd w:val="clear" w:color="auto" w:fill="auto"/>
            <w:vAlign w:val="center"/>
          </w:tcPr>
          <w:p w:rsidR="00C8278A" w:rsidRPr="00F33838" w:rsidRDefault="00C8278A" w:rsidP="00642D1D">
            <w:pPr>
              <w:jc w:val="center"/>
              <w:rPr>
                <w:sz w:val="20"/>
                <w:szCs w:val="20"/>
              </w:rPr>
            </w:pPr>
            <w:proofErr w:type="gramStart"/>
            <w:r w:rsidRPr="00F33838">
              <w:rPr>
                <w:sz w:val="20"/>
                <w:szCs w:val="20"/>
              </w:rPr>
              <w:t>Помещение11</w:t>
            </w:r>
            <w:proofErr w:type="gramEnd"/>
            <w:r w:rsidRPr="00F33838">
              <w:rPr>
                <w:sz w:val="20"/>
                <w:szCs w:val="20"/>
              </w:rPr>
              <w:t xml:space="preserve"> а (здание конторы)</w:t>
            </w:r>
          </w:p>
        </w:tc>
        <w:tc>
          <w:tcPr>
            <w:tcW w:w="660" w:type="dxa"/>
            <w:shd w:val="clear" w:color="auto" w:fill="auto"/>
            <w:noWrap/>
            <w:vAlign w:val="center"/>
          </w:tcPr>
          <w:p w:rsidR="00C8278A" w:rsidRDefault="00C8278A" w:rsidP="00642D1D">
            <w:pPr>
              <w:jc w:val="center"/>
            </w:pPr>
            <w:r w:rsidRPr="001E69CA">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tcPr>
          <w:p w:rsidR="00C8278A" w:rsidRDefault="00C8278A" w:rsidP="00642D1D">
            <w:pPr>
              <w:jc w:val="center"/>
            </w:pPr>
            <w:r w:rsidRPr="00F0115C">
              <w:rPr>
                <w:sz w:val="20"/>
                <w:szCs w:val="20"/>
              </w:rPr>
              <w:t>Территория</w:t>
            </w:r>
          </w:p>
        </w:tc>
        <w:tc>
          <w:tcPr>
            <w:tcW w:w="3936" w:type="dxa"/>
            <w:shd w:val="clear" w:color="auto" w:fill="auto"/>
          </w:tcPr>
          <w:p w:rsidR="00C8278A" w:rsidRDefault="00C8278A" w:rsidP="00642D1D">
            <w:pPr>
              <w:jc w:val="center"/>
            </w:pPr>
            <w:r w:rsidRPr="006D0151">
              <w:rPr>
                <w:sz w:val="20"/>
                <w:szCs w:val="20"/>
              </w:rPr>
              <w:t xml:space="preserve">Республика Хакасия, </w:t>
            </w:r>
            <w:proofErr w:type="spellStart"/>
            <w:r w:rsidRPr="006D0151">
              <w:rPr>
                <w:sz w:val="20"/>
                <w:szCs w:val="20"/>
              </w:rPr>
              <w:t>Ширинский</w:t>
            </w:r>
            <w:proofErr w:type="spellEnd"/>
            <w:r w:rsidRPr="006D0151">
              <w:rPr>
                <w:sz w:val="20"/>
                <w:szCs w:val="20"/>
              </w:rPr>
              <w:t xml:space="preserve"> район, с. </w:t>
            </w:r>
            <w:proofErr w:type="spellStart"/>
            <w:r w:rsidRPr="006D0151">
              <w:rPr>
                <w:sz w:val="20"/>
                <w:szCs w:val="20"/>
              </w:rPr>
              <w:t>Шира</w:t>
            </w:r>
            <w:proofErr w:type="spellEnd"/>
            <w:r w:rsidRPr="006D0151">
              <w:rPr>
                <w:sz w:val="20"/>
                <w:szCs w:val="20"/>
              </w:rPr>
              <w:t>, ул. Курортная, 13</w:t>
            </w:r>
          </w:p>
        </w:tc>
      </w:tr>
      <w:tr w:rsidR="00C8278A" w:rsidRPr="00F33838" w:rsidTr="00642D1D">
        <w:trPr>
          <w:trHeight w:val="62"/>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187</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Гараж маленький</w:t>
            </w:r>
          </w:p>
        </w:tc>
        <w:tc>
          <w:tcPr>
            <w:tcW w:w="660" w:type="dxa"/>
            <w:shd w:val="clear" w:color="auto" w:fill="auto"/>
            <w:noWrap/>
            <w:vAlign w:val="center"/>
          </w:tcPr>
          <w:p w:rsidR="00C8278A" w:rsidRDefault="00C8278A" w:rsidP="00642D1D">
            <w:pPr>
              <w:jc w:val="center"/>
            </w:pPr>
            <w:r w:rsidRPr="001E69CA">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w:t>
            </w:r>
          </w:p>
        </w:tc>
        <w:tc>
          <w:tcPr>
            <w:tcW w:w="2940" w:type="dxa"/>
            <w:shd w:val="clear" w:color="auto" w:fill="auto"/>
          </w:tcPr>
          <w:p w:rsidR="00C8278A" w:rsidRDefault="00C8278A" w:rsidP="00642D1D">
            <w:pPr>
              <w:jc w:val="center"/>
            </w:pPr>
            <w:r w:rsidRPr="00F0115C">
              <w:rPr>
                <w:sz w:val="20"/>
                <w:szCs w:val="20"/>
              </w:rPr>
              <w:t>Территория</w:t>
            </w:r>
          </w:p>
        </w:tc>
        <w:tc>
          <w:tcPr>
            <w:tcW w:w="3936" w:type="dxa"/>
            <w:shd w:val="clear" w:color="auto" w:fill="auto"/>
          </w:tcPr>
          <w:p w:rsidR="00C8278A" w:rsidRDefault="00C8278A" w:rsidP="00642D1D">
            <w:pPr>
              <w:jc w:val="center"/>
            </w:pPr>
            <w:r w:rsidRPr="006D0151">
              <w:rPr>
                <w:sz w:val="20"/>
                <w:szCs w:val="20"/>
              </w:rPr>
              <w:t xml:space="preserve">Республика Хакасия, </w:t>
            </w:r>
            <w:proofErr w:type="spellStart"/>
            <w:r w:rsidRPr="006D0151">
              <w:rPr>
                <w:sz w:val="20"/>
                <w:szCs w:val="20"/>
              </w:rPr>
              <w:t>Ширинский</w:t>
            </w:r>
            <w:proofErr w:type="spellEnd"/>
            <w:r w:rsidRPr="006D0151">
              <w:rPr>
                <w:sz w:val="20"/>
                <w:szCs w:val="20"/>
              </w:rPr>
              <w:t xml:space="preserve"> район, с. </w:t>
            </w:r>
            <w:proofErr w:type="spellStart"/>
            <w:r w:rsidRPr="006D0151">
              <w:rPr>
                <w:sz w:val="20"/>
                <w:szCs w:val="20"/>
              </w:rPr>
              <w:t>Шира</w:t>
            </w:r>
            <w:proofErr w:type="spellEnd"/>
            <w:r w:rsidRPr="006D0151">
              <w:rPr>
                <w:sz w:val="20"/>
                <w:szCs w:val="20"/>
              </w:rPr>
              <w:t>, ул. Курортная, 13</w:t>
            </w:r>
          </w:p>
        </w:tc>
      </w:tr>
      <w:tr w:rsidR="00C8278A" w:rsidRPr="00F33838" w:rsidTr="00642D1D">
        <w:trPr>
          <w:trHeight w:val="876"/>
          <w:jc w:val="center"/>
        </w:trPr>
        <w:tc>
          <w:tcPr>
            <w:tcW w:w="553" w:type="dxa"/>
            <w:shd w:val="clear" w:color="auto" w:fill="auto"/>
            <w:noWrap/>
            <w:vAlign w:val="center"/>
          </w:tcPr>
          <w:p w:rsidR="00C8278A" w:rsidRPr="00F33838" w:rsidRDefault="00C8278A" w:rsidP="00642D1D">
            <w:pPr>
              <w:jc w:val="center"/>
              <w:rPr>
                <w:sz w:val="20"/>
                <w:szCs w:val="20"/>
              </w:rPr>
            </w:pPr>
            <w:r>
              <w:rPr>
                <w:sz w:val="20"/>
                <w:szCs w:val="20"/>
              </w:rPr>
              <w:t>188</w:t>
            </w:r>
          </w:p>
        </w:tc>
        <w:tc>
          <w:tcPr>
            <w:tcW w:w="3162" w:type="dxa"/>
            <w:shd w:val="clear" w:color="auto" w:fill="auto"/>
            <w:vAlign w:val="center"/>
          </w:tcPr>
          <w:p w:rsidR="00C8278A" w:rsidRPr="00F33838" w:rsidRDefault="00C8278A" w:rsidP="00642D1D">
            <w:pPr>
              <w:jc w:val="center"/>
              <w:rPr>
                <w:sz w:val="20"/>
                <w:szCs w:val="20"/>
              </w:rPr>
            </w:pPr>
            <w:r w:rsidRPr="00F33838">
              <w:rPr>
                <w:sz w:val="20"/>
                <w:szCs w:val="20"/>
              </w:rPr>
              <w:t xml:space="preserve">Тепловые </w:t>
            </w:r>
            <w:proofErr w:type="gramStart"/>
            <w:r w:rsidRPr="00F33838">
              <w:rPr>
                <w:sz w:val="20"/>
                <w:szCs w:val="20"/>
              </w:rPr>
              <w:t>сети  (</w:t>
            </w:r>
            <w:proofErr w:type="gramEnd"/>
            <w:smartTag w:uri="urn:schemas-microsoft-com:office:smarttags" w:element="metricconverter">
              <w:smartTagPr>
                <w:attr w:name="ProductID" w:val="13,202 км"/>
              </w:smartTagPr>
              <w:r w:rsidRPr="00F33838">
                <w:rPr>
                  <w:sz w:val="20"/>
                  <w:szCs w:val="20"/>
                </w:rPr>
                <w:t>13,202</w:t>
              </w:r>
              <w:r>
                <w:rPr>
                  <w:sz w:val="20"/>
                  <w:szCs w:val="20"/>
                </w:rPr>
                <w:t xml:space="preserve"> </w:t>
              </w:r>
              <w:r w:rsidRPr="00F33838">
                <w:rPr>
                  <w:sz w:val="20"/>
                  <w:szCs w:val="20"/>
                </w:rPr>
                <w:t>км</w:t>
              </w:r>
            </w:smartTag>
            <w:r w:rsidRPr="00F33838">
              <w:rPr>
                <w:sz w:val="20"/>
                <w:szCs w:val="20"/>
              </w:rPr>
              <w:t xml:space="preserve"> .)</w:t>
            </w:r>
          </w:p>
        </w:tc>
        <w:tc>
          <w:tcPr>
            <w:tcW w:w="660" w:type="dxa"/>
            <w:shd w:val="clear" w:color="auto" w:fill="auto"/>
            <w:noWrap/>
            <w:vAlign w:val="center"/>
          </w:tcPr>
          <w:p w:rsidR="00C8278A" w:rsidRPr="00F33838" w:rsidRDefault="00C8278A" w:rsidP="00642D1D">
            <w:pPr>
              <w:jc w:val="center"/>
              <w:rPr>
                <w:sz w:val="20"/>
                <w:szCs w:val="20"/>
              </w:rPr>
            </w:pPr>
            <w:r w:rsidRPr="00F33838">
              <w:rPr>
                <w:sz w:val="20"/>
                <w:szCs w:val="20"/>
              </w:rPr>
              <w:t>км.</w:t>
            </w:r>
          </w:p>
        </w:tc>
        <w:tc>
          <w:tcPr>
            <w:tcW w:w="1773" w:type="dxa"/>
            <w:shd w:val="clear" w:color="auto" w:fill="auto"/>
            <w:noWrap/>
            <w:vAlign w:val="center"/>
          </w:tcPr>
          <w:p w:rsidR="00C8278A" w:rsidRPr="00F33838" w:rsidRDefault="00C8278A" w:rsidP="00642D1D">
            <w:pPr>
              <w:jc w:val="center"/>
              <w:rPr>
                <w:sz w:val="20"/>
                <w:szCs w:val="20"/>
              </w:rPr>
            </w:pPr>
            <w:r w:rsidRPr="00F33838">
              <w:rPr>
                <w:sz w:val="20"/>
                <w:szCs w:val="20"/>
              </w:rPr>
              <w:t>1 017 467,00</w:t>
            </w:r>
          </w:p>
        </w:tc>
        <w:tc>
          <w:tcPr>
            <w:tcW w:w="1177" w:type="dxa"/>
            <w:shd w:val="clear" w:color="auto" w:fill="auto"/>
            <w:noWrap/>
            <w:vAlign w:val="center"/>
          </w:tcPr>
          <w:p w:rsidR="00C8278A" w:rsidRPr="00F33838" w:rsidRDefault="00C8278A" w:rsidP="00642D1D">
            <w:pPr>
              <w:jc w:val="center"/>
              <w:rPr>
                <w:sz w:val="20"/>
                <w:szCs w:val="20"/>
              </w:rPr>
            </w:pPr>
            <w:r w:rsidRPr="00F33838">
              <w:rPr>
                <w:sz w:val="20"/>
                <w:szCs w:val="20"/>
              </w:rPr>
              <w:t>0,00</w:t>
            </w:r>
          </w:p>
        </w:tc>
        <w:tc>
          <w:tcPr>
            <w:tcW w:w="652" w:type="dxa"/>
            <w:shd w:val="clear" w:color="auto" w:fill="auto"/>
            <w:noWrap/>
            <w:vAlign w:val="center"/>
          </w:tcPr>
          <w:p w:rsidR="00C8278A" w:rsidRPr="00F33838" w:rsidRDefault="00C8278A" w:rsidP="00642D1D">
            <w:pPr>
              <w:jc w:val="center"/>
              <w:rPr>
                <w:sz w:val="20"/>
                <w:szCs w:val="20"/>
              </w:rPr>
            </w:pPr>
            <w:r w:rsidRPr="00F33838">
              <w:rPr>
                <w:sz w:val="20"/>
                <w:szCs w:val="20"/>
              </w:rPr>
              <w:t>13,202</w:t>
            </w:r>
          </w:p>
        </w:tc>
        <w:tc>
          <w:tcPr>
            <w:tcW w:w="2940" w:type="dxa"/>
            <w:shd w:val="clear" w:color="auto" w:fill="auto"/>
            <w:noWrap/>
            <w:vAlign w:val="center"/>
          </w:tcPr>
          <w:p w:rsidR="00C8278A" w:rsidRPr="00F33838" w:rsidRDefault="00C8278A" w:rsidP="00642D1D">
            <w:pPr>
              <w:jc w:val="center"/>
              <w:rPr>
                <w:sz w:val="20"/>
                <w:szCs w:val="20"/>
              </w:rPr>
            </w:pPr>
            <w:proofErr w:type="spellStart"/>
            <w:r w:rsidRPr="00F33838">
              <w:rPr>
                <w:sz w:val="20"/>
                <w:szCs w:val="20"/>
              </w:rPr>
              <w:t>с.Шира</w:t>
            </w:r>
            <w:proofErr w:type="spellEnd"/>
          </w:p>
        </w:tc>
        <w:tc>
          <w:tcPr>
            <w:tcW w:w="3936" w:type="dxa"/>
            <w:shd w:val="clear" w:color="auto" w:fill="auto"/>
            <w:vAlign w:val="center"/>
          </w:tcPr>
          <w:p w:rsidR="00C8278A" w:rsidRPr="00F33838" w:rsidRDefault="00C8278A" w:rsidP="00642D1D">
            <w:pPr>
              <w:jc w:val="center"/>
              <w:rPr>
                <w:sz w:val="20"/>
                <w:szCs w:val="20"/>
              </w:rPr>
            </w:pPr>
            <w:r>
              <w:rPr>
                <w:sz w:val="20"/>
                <w:szCs w:val="20"/>
              </w:rPr>
              <w:t xml:space="preserve">Республика Хакасия, </w:t>
            </w:r>
            <w:proofErr w:type="spellStart"/>
            <w:r>
              <w:rPr>
                <w:sz w:val="20"/>
                <w:szCs w:val="20"/>
              </w:rPr>
              <w:t>Ширинский</w:t>
            </w:r>
            <w:proofErr w:type="spellEnd"/>
            <w:r>
              <w:rPr>
                <w:sz w:val="20"/>
                <w:szCs w:val="20"/>
              </w:rPr>
              <w:t xml:space="preserve"> район, </w:t>
            </w:r>
            <w:proofErr w:type="spellStart"/>
            <w:r w:rsidRPr="00F33838">
              <w:rPr>
                <w:sz w:val="20"/>
                <w:szCs w:val="20"/>
              </w:rPr>
              <w:t>с.Шира</w:t>
            </w:r>
            <w:proofErr w:type="spellEnd"/>
            <w:r>
              <w:rPr>
                <w:sz w:val="20"/>
                <w:szCs w:val="20"/>
              </w:rPr>
              <w:t xml:space="preserve"> (до последних колодцев </w:t>
            </w:r>
            <w:r w:rsidRPr="00F33838">
              <w:rPr>
                <w:sz w:val="20"/>
                <w:szCs w:val="20"/>
              </w:rPr>
              <w:t>-</w:t>
            </w:r>
            <w:r>
              <w:rPr>
                <w:sz w:val="20"/>
                <w:szCs w:val="20"/>
              </w:rPr>
              <w:t xml:space="preserve"> </w:t>
            </w:r>
            <w:r w:rsidRPr="00F33838">
              <w:rPr>
                <w:sz w:val="20"/>
                <w:szCs w:val="20"/>
              </w:rPr>
              <w:t>мест присоединения сетей потребителей до ограждения территории потребителя в случае нахождения последнего колодца на территории потребителя</w:t>
            </w:r>
            <w:r>
              <w:rPr>
                <w:sz w:val="20"/>
                <w:szCs w:val="20"/>
              </w:rPr>
              <w:t>)</w:t>
            </w:r>
          </w:p>
        </w:tc>
      </w:tr>
      <w:tr w:rsidR="00C8278A" w:rsidRPr="00F33838" w:rsidTr="00642D1D">
        <w:trPr>
          <w:trHeight w:val="269"/>
          <w:jc w:val="center"/>
        </w:trPr>
        <w:tc>
          <w:tcPr>
            <w:tcW w:w="553" w:type="dxa"/>
            <w:shd w:val="clear" w:color="auto" w:fill="auto"/>
            <w:noWrap/>
            <w:vAlign w:val="center"/>
          </w:tcPr>
          <w:p w:rsidR="00C8278A" w:rsidRDefault="00C8278A" w:rsidP="00642D1D">
            <w:pPr>
              <w:jc w:val="center"/>
              <w:rPr>
                <w:sz w:val="20"/>
                <w:szCs w:val="20"/>
              </w:rPr>
            </w:pPr>
            <w:r>
              <w:rPr>
                <w:sz w:val="20"/>
                <w:szCs w:val="20"/>
              </w:rPr>
              <w:t>189</w:t>
            </w:r>
          </w:p>
        </w:tc>
        <w:tc>
          <w:tcPr>
            <w:tcW w:w="3162" w:type="dxa"/>
            <w:shd w:val="clear" w:color="auto" w:fill="auto"/>
            <w:vAlign w:val="center"/>
          </w:tcPr>
          <w:p w:rsidR="00C8278A" w:rsidRPr="00F33838" w:rsidRDefault="00C8278A" w:rsidP="00642D1D">
            <w:pPr>
              <w:jc w:val="center"/>
              <w:rPr>
                <w:sz w:val="20"/>
                <w:szCs w:val="20"/>
              </w:rPr>
            </w:pPr>
            <w:r>
              <w:rPr>
                <w:sz w:val="20"/>
                <w:szCs w:val="20"/>
              </w:rPr>
              <w:t>КАМАЗ</w:t>
            </w:r>
          </w:p>
        </w:tc>
        <w:tc>
          <w:tcPr>
            <w:tcW w:w="660" w:type="dxa"/>
            <w:shd w:val="clear" w:color="auto" w:fill="auto"/>
            <w:noWrap/>
            <w:vAlign w:val="center"/>
          </w:tcPr>
          <w:p w:rsidR="00C8278A" w:rsidRPr="00F33838" w:rsidRDefault="00C8278A" w:rsidP="00642D1D">
            <w:pPr>
              <w:jc w:val="center"/>
              <w:rPr>
                <w:sz w:val="20"/>
                <w:szCs w:val="20"/>
              </w:rPr>
            </w:pPr>
            <w:r>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Pr>
                <w:sz w:val="20"/>
                <w:szCs w:val="20"/>
              </w:rPr>
              <w:t>250000,00</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noWrap/>
          </w:tcPr>
          <w:p w:rsidR="00C8278A" w:rsidRDefault="00C8278A" w:rsidP="00642D1D">
            <w:pPr>
              <w:jc w:val="center"/>
            </w:pPr>
            <w:r w:rsidRPr="00F0115C">
              <w:rPr>
                <w:sz w:val="20"/>
                <w:szCs w:val="20"/>
              </w:rPr>
              <w:t>Территория</w:t>
            </w:r>
          </w:p>
        </w:tc>
        <w:tc>
          <w:tcPr>
            <w:tcW w:w="3936" w:type="dxa"/>
            <w:shd w:val="clear" w:color="auto" w:fill="auto"/>
          </w:tcPr>
          <w:p w:rsidR="00C8278A" w:rsidRDefault="00C8278A" w:rsidP="00642D1D">
            <w:pPr>
              <w:jc w:val="center"/>
            </w:pPr>
            <w:r w:rsidRPr="00DA23CE">
              <w:rPr>
                <w:sz w:val="20"/>
                <w:szCs w:val="20"/>
              </w:rPr>
              <w:t xml:space="preserve">Республика Хакасия, </w:t>
            </w:r>
            <w:proofErr w:type="spellStart"/>
            <w:r w:rsidRPr="00DA23CE">
              <w:rPr>
                <w:sz w:val="20"/>
                <w:szCs w:val="20"/>
              </w:rPr>
              <w:t>Ширинский</w:t>
            </w:r>
            <w:proofErr w:type="spellEnd"/>
            <w:r w:rsidRPr="00DA23CE">
              <w:rPr>
                <w:sz w:val="20"/>
                <w:szCs w:val="20"/>
              </w:rPr>
              <w:t xml:space="preserve"> район, с. </w:t>
            </w:r>
            <w:proofErr w:type="spellStart"/>
            <w:r w:rsidRPr="00DA23CE">
              <w:rPr>
                <w:sz w:val="20"/>
                <w:szCs w:val="20"/>
              </w:rPr>
              <w:t>Шира</w:t>
            </w:r>
            <w:proofErr w:type="spellEnd"/>
            <w:r w:rsidRPr="00DA23CE">
              <w:rPr>
                <w:sz w:val="20"/>
                <w:szCs w:val="20"/>
              </w:rPr>
              <w:t>, ул. Курортная, 13</w:t>
            </w:r>
          </w:p>
        </w:tc>
      </w:tr>
      <w:tr w:rsidR="00C8278A" w:rsidRPr="00F33838" w:rsidTr="00642D1D">
        <w:trPr>
          <w:trHeight w:val="233"/>
          <w:jc w:val="center"/>
        </w:trPr>
        <w:tc>
          <w:tcPr>
            <w:tcW w:w="553" w:type="dxa"/>
            <w:shd w:val="clear" w:color="auto" w:fill="auto"/>
            <w:noWrap/>
            <w:vAlign w:val="center"/>
          </w:tcPr>
          <w:p w:rsidR="00C8278A" w:rsidRDefault="00C8278A" w:rsidP="00642D1D">
            <w:pPr>
              <w:jc w:val="center"/>
              <w:rPr>
                <w:sz w:val="20"/>
                <w:szCs w:val="20"/>
              </w:rPr>
            </w:pPr>
            <w:r>
              <w:rPr>
                <w:sz w:val="20"/>
                <w:szCs w:val="20"/>
              </w:rPr>
              <w:t>190</w:t>
            </w:r>
          </w:p>
        </w:tc>
        <w:tc>
          <w:tcPr>
            <w:tcW w:w="3162" w:type="dxa"/>
            <w:shd w:val="clear" w:color="auto" w:fill="auto"/>
            <w:vAlign w:val="center"/>
          </w:tcPr>
          <w:p w:rsidR="00C8278A" w:rsidRPr="00F33838" w:rsidRDefault="00C8278A" w:rsidP="00642D1D">
            <w:pPr>
              <w:jc w:val="center"/>
              <w:rPr>
                <w:sz w:val="20"/>
                <w:szCs w:val="20"/>
              </w:rPr>
            </w:pPr>
            <w:r>
              <w:rPr>
                <w:sz w:val="20"/>
                <w:szCs w:val="20"/>
              </w:rPr>
              <w:t>ЗИЛ</w:t>
            </w:r>
          </w:p>
        </w:tc>
        <w:tc>
          <w:tcPr>
            <w:tcW w:w="660" w:type="dxa"/>
            <w:shd w:val="clear" w:color="auto" w:fill="auto"/>
            <w:noWrap/>
            <w:vAlign w:val="center"/>
          </w:tcPr>
          <w:p w:rsidR="00C8278A" w:rsidRPr="00F33838" w:rsidRDefault="00C8278A" w:rsidP="00642D1D">
            <w:pPr>
              <w:jc w:val="center"/>
              <w:rPr>
                <w:sz w:val="20"/>
                <w:szCs w:val="20"/>
              </w:rPr>
            </w:pPr>
            <w:r>
              <w:rPr>
                <w:sz w:val="20"/>
                <w:szCs w:val="20"/>
              </w:rPr>
              <w:t>шт.</w:t>
            </w:r>
          </w:p>
        </w:tc>
        <w:tc>
          <w:tcPr>
            <w:tcW w:w="1773" w:type="dxa"/>
            <w:shd w:val="clear" w:color="auto" w:fill="auto"/>
            <w:noWrap/>
            <w:vAlign w:val="center"/>
          </w:tcPr>
          <w:p w:rsidR="00C8278A" w:rsidRPr="00F33838" w:rsidRDefault="00C8278A" w:rsidP="00642D1D">
            <w:pPr>
              <w:jc w:val="center"/>
              <w:rPr>
                <w:sz w:val="20"/>
                <w:szCs w:val="20"/>
              </w:rPr>
            </w:pPr>
            <w:r>
              <w:rPr>
                <w:sz w:val="20"/>
                <w:szCs w:val="20"/>
              </w:rPr>
              <w:t>36400,00</w:t>
            </w:r>
          </w:p>
        </w:tc>
        <w:tc>
          <w:tcPr>
            <w:tcW w:w="1177" w:type="dxa"/>
            <w:shd w:val="clear" w:color="auto" w:fill="auto"/>
            <w:noWrap/>
            <w:vAlign w:val="center"/>
          </w:tcPr>
          <w:p w:rsidR="00C8278A" w:rsidRPr="00F33838" w:rsidRDefault="00C8278A" w:rsidP="00642D1D">
            <w:pPr>
              <w:jc w:val="center"/>
              <w:rPr>
                <w:sz w:val="20"/>
                <w:szCs w:val="20"/>
              </w:rPr>
            </w:pPr>
            <w:r>
              <w:rPr>
                <w:sz w:val="20"/>
                <w:szCs w:val="20"/>
              </w:rPr>
              <w:t>0</w:t>
            </w:r>
          </w:p>
        </w:tc>
        <w:tc>
          <w:tcPr>
            <w:tcW w:w="652" w:type="dxa"/>
            <w:shd w:val="clear" w:color="auto" w:fill="auto"/>
            <w:noWrap/>
            <w:vAlign w:val="center"/>
          </w:tcPr>
          <w:p w:rsidR="00C8278A" w:rsidRPr="00F33838" w:rsidRDefault="00C8278A" w:rsidP="00642D1D">
            <w:pPr>
              <w:jc w:val="center"/>
              <w:rPr>
                <w:sz w:val="20"/>
                <w:szCs w:val="20"/>
              </w:rPr>
            </w:pPr>
            <w:r>
              <w:rPr>
                <w:sz w:val="20"/>
                <w:szCs w:val="20"/>
              </w:rPr>
              <w:t>1</w:t>
            </w:r>
          </w:p>
        </w:tc>
        <w:tc>
          <w:tcPr>
            <w:tcW w:w="2940" w:type="dxa"/>
            <w:shd w:val="clear" w:color="auto" w:fill="auto"/>
            <w:noWrap/>
          </w:tcPr>
          <w:p w:rsidR="00C8278A" w:rsidRDefault="00C8278A" w:rsidP="00642D1D">
            <w:pPr>
              <w:jc w:val="center"/>
            </w:pPr>
            <w:r w:rsidRPr="00F0115C">
              <w:rPr>
                <w:sz w:val="20"/>
                <w:szCs w:val="20"/>
              </w:rPr>
              <w:t>Территория</w:t>
            </w:r>
          </w:p>
        </w:tc>
        <w:tc>
          <w:tcPr>
            <w:tcW w:w="3936" w:type="dxa"/>
            <w:shd w:val="clear" w:color="auto" w:fill="auto"/>
          </w:tcPr>
          <w:p w:rsidR="00C8278A" w:rsidRDefault="00C8278A" w:rsidP="00642D1D">
            <w:pPr>
              <w:jc w:val="center"/>
            </w:pPr>
            <w:r w:rsidRPr="00DA23CE">
              <w:rPr>
                <w:sz w:val="20"/>
                <w:szCs w:val="20"/>
              </w:rPr>
              <w:t xml:space="preserve">Республика Хакасия, </w:t>
            </w:r>
            <w:proofErr w:type="spellStart"/>
            <w:r w:rsidRPr="00DA23CE">
              <w:rPr>
                <w:sz w:val="20"/>
                <w:szCs w:val="20"/>
              </w:rPr>
              <w:t>Ширинский</w:t>
            </w:r>
            <w:proofErr w:type="spellEnd"/>
            <w:r w:rsidRPr="00DA23CE">
              <w:rPr>
                <w:sz w:val="20"/>
                <w:szCs w:val="20"/>
              </w:rPr>
              <w:t xml:space="preserve"> район, с. </w:t>
            </w:r>
            <w:proofErr w:type="spellStart"/>
            <w:r w:rsidRPr="00DA23CE">
              <w:rPr>
                <w:sz w:val="20"/>
                <w:szCs w:val="20"/>
              </w:rPr>
              <w:t>Шира</w:t>
            </w:r>
            <w:proofErr w:type="spellEnd"/>
            <w:r w:rsidRPr="00DA23CE">
              <w:rPr>
                <w:sz w:val="20"/>
                <w:szCs w:val="20"/>
              </w:rPr>
              <w:t>, ул. Курортная, 13</w:t>
            </w:r>
          </w:p>
        </w:tc>
      </w:tr>
      <w:tr w:rsidR="00C8278A" w:rsidRPr="00F33838" w:rsidTr="00642D1D">
        <w:trPr>
          <w:trHeight w:val="465"/>
          <w:jc w:val="center"/>
        </w:trPr>
        <w:tc>
          <w:tcPr>
            <w:tcW w:w="553" w:type="dxa"/>
            <w:shd w:val="clear" w:color="auto" w:fill="auto"/>
            <w:noWrap/>
            <w:vAlign w:val="center"/>
          </w:tcPr>
          <w:p w:rsidR="00C8278A" w:rsidRPr="00F33838" w:rsidRDefault="00C8278A" w:rsidP="00642D1D">
            <w:pPr>
              <w:jc w:val="center"/>
              <w:rPr>
                <w:sz w:val="20"/>
                <w:szCs w:val="20"/>
              </w:rPr>
            </w:pPr>
          </w:p>
        </w:tc>
        <w:tc>
          <w:tcPr>
            <w:tcW w:w="14300" w:type="dxa"/>
            <w:gridSpan w:val="7"/>
            <w:shd w:val="clear" w:color="auto" w:fill="auto"/>
            <w:vAlign w:val="center"/>
          </w:tcPr>
          <w:p w:rsidR="00C8278A" w:rsidRPr="00F33838" w:rsidRDefault="00C8278A" w:rsidP="00642D1D">
            <w:pPr>
              <w:jc w:val="center"/>
              <w:rPr>
                <w:sz w:val="20"/>
                <w:szCs w:val="20"/>
              </w:rPr>
            </w:pPr>
            <w:r w:rsidRPr="00F33838">
              <w:rPr>
                <w:sz w:val="20"/>
                <w:szCs w:val="20"/>
              </w:rPr>
              <w:t>Техническое состояние имущества удовлетворительное и позволяет использовать его в соответствии с назначением.</w:t>
            </w:r>
          </w:p>
        </w:tc>
      </w:tr>
    </w:tbl>
    <w:p w:rsidR="00E152B5" w:rsidRDefault="00E152B5"/>
    <w:sectPr w:rsidR="00E152B5" w:rsidSect="00C8278A">
      <w:pgSz w:w="16838" w:h="11906" w:orient="landscape"/>
      <w:pgMar w:top="1134" w:right="284" w:bottom="851"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CC76464E"/>
    <w:lvl w:ilvl="0">
      <w:numFmt w:val="bullet"/>
      <w:lvlText w:val="*"/>
      <w:lvlJc w:val="left"/>
    </w:lvl>
  </w:abstractNum>
  <w:abstractNum w:abstractNumId="1">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0000002"/>
    <w:multiLevelType w:val="singleLevel"/>
    <w:tmpl w:val="00000002"/>
    <w:name w:val="WW8Num2"/>
    <w:lvl w:ilvl="0">
      <w:start w:val="1"/>
      <w:numFmt w:val="bullet"/>
      <w:lvlText w:val=""/>
      <w:lvlJc w:val="left"/>
      <w:pPr>
        <w:tabs>
          <w:tab w:val="num" w:pos="1209"/>
        </w:tabs>
        <w:ind w:left="1209" w:hanging="360"/>
      </w:pPr>
      <w:rPr>
        <w:rFonts w:ascii="Symbol" w:hAnsi="Symbol"/>
      </w:rPr>
    </w:lvl>
  </w:abstractNum>
  <w:abstractNum w:abstractNumId="3">
    <w:nsid w:val="00000003"/>
    <w:multiLevelType w:val="singleLevel"/>
    <w:tmpl w:val="00000003"/>
    <w:name w:val="WW8Num3"/>
    <w:lvl w:ilvl="0">
      <w:start w:val="1"/>
      <w:numFmt w:val="bullet"/>
      <w:lvlText w:val=""/>
      <w:lvlJc w:val="left"/>
      <w:pPr>
        <w:tabs>
          <w:tab w:val="num" w:pos="926"/>
        </w:tabs>
        <w:ind w:left="926" w:hanging="360"/>
      </w:pPr>
      <w:rPr>
        <w:rFonts w:ascii="Symbol" w:hAnsi="Symbol"/>
      </w:rPr>
    </w:lvl>
  </w:abstractNum>
  <w:abstractNum w:abstractNumId="4">
    <w:nsid w:val="00000004"/>
    <w:multiLevelType w:val="singleLevel"/>
    <w:tmpl w:val="00000004"/>
    <w:name w:val="WW8Num4"/>
    <w:lvl w:ilvl="0">
      <w:start w:val="2"/>
      <w:numFmt w:val="bullet"/>
      <w:lvlText w:val="-"/>
      <w:lvlJc w:val="left"/>
      <w:pPr>
        <w:tabs>
          <w:tab w:val="num" w:pos="405"/>
        </w:tabs>
        <w:ind w:left="405" w:hanging="405"/>
      </w:pPr>
      <w:rPr>
        <w:rFonts w:ascii="OpenSymbol" w:hAnsi="OpenSymbol"/>
      </w:rPr>
    </w:lvl>
  </w:abstractNum>
  <w:abstractNum w:abstractNumId="5">
    <w:nsid w:val="00000005"/>
    <w:multiLevelType w:val="singleLevel"/>
    <w:tmpl w:val="00000005"/>
    <w:name w:val="WW8Num5"/>
    <w:lvl w:ilvl="0">
      <w:start w:val="1"/>
      <w:numFmt w:val="decimal"/>
      <w:lvlText w:val="%1."/>
      <w:lvlJc w:val="left"/>
      <w:pPr>
        <w:tabs>
          <w:tab w:val="num" w:pos="360"/>
        </w:tabs>
        <w:ind w:left="360" w:hanging="360"/>
      </w:pPr>
    </w:lvl>
  </w:abstractNum>
  <w:abstractNum w:abstractNumId="6">
    <w:nsid w:val="00000006"/>
    <w:multiLevelType w:val="singleLevel"/>
    <w:tmpl w:val="00000006"/>
    <w:name w:val="WW8Num6"/>
    <w:lvl w:ilvl="0">
      <w:start w:val="11"/>
      <w:numFmt w:val="decimal"/>
      <w:lvlText w:val="%1."/>
      <w:lvlJc w:val="left"/>
      <w:pPr>
        <w:tabs>
          <w:tab w:val="num" w:pos="1620"/>
        </w:tabs>
        <w:ind w:left="1620" w:hanging="360"/>
      </w:pPr>
    </w:lvl>
  </w:abstractNum>
  <w:abstractNum w:abstractNumId="7">
    <w:nsid w:val="00000007"/>
    <w:multiLevelType w:val="singleLevel"/>
    <w:tmpl w:val="00000007"/>
    <w:name w:val="WW8Num7"/>
    <w:lvl w:ilvl="0">
      <w:start w:val="13"/>
      <w:numFmt w:val="decimal"/>
      <w:lvlText w:val="%1."/>
      <w:lvlJc w:val="left"/>
      <w:pPr>
        <w:tabs>
          <w:tab w:val="num" w:pos="1620"/>
        </w:tabs>
        <w:ind w:left="1620" w:hanging="360"/>
      </w:pPr>
      <w:rPr>
        <w:color w:val="auto"/>
      </w:rPr>
    </w:lvl>
  </w:abstractNum>
  <w:abstractNum w:abstractNumId="8">
    <w:nsid w:val="00000008"/>
    <w:multiLevelType w:val="singleLevel"/>
    <w:tmpl w:val="00000008"/>
    <w:name w:val="WW8Num9"/>
    <w:lvl w:ilvl="0">
      <w:numFmt w:val="bullet"/>
      <w:lvlText w:val=""/>
      <w:lvlJc w:val="left"/>
      <w:pPr>
        <w:tabs>
          <w:tab w:val="num" w:pos="420"/>
        </w:tabs>
        <w:ind w:left="420" w:hanging="360"/>
      </w:pPr>
      <w:rPr>
        <w:rFonts w:ascii="Symbol" w:hAnsi="Symbol" w:cs="Times New Roman"/>
        <w:b w:val="0"/>
        <w:sz w:val="24"/>
      </w:rPr>
    </w:lvl>
  </w:abstractNum>
  <w:abstractNum w:abstractNumId="9">
    <w:nsid w:val="00000009"/>
    <w:multiLevelType w:val="singleLevel"/>
    <w:tmpl w:val="00000009"/>
    <w:name w:val="WW8Num10"/>
    <w:lvl w:ilvl="0">
      <w:start w:val="1"/>
      <w:numFmt w:val="decimal"/>
      <w:lvlText w:val="%1)"/>
      <w:lvlJc w:val="left"/>
      <w:pPr>
        <w:tabs>
          <w:tab w:val="num" w:pos="180"/>
        </w:tabs>
        <w:ind w:left="180" w:hanging="360"/>
      </w:pPr>
    </w:lvl>
  </w:abstractNum>
  <w:abstractNum w:abstractNumId="10">
    <w:nsid w:val="0000000A"/>
    <w:multiLevelType w:val="multilevel"/>
    <w:tmpl w:val="0000000A"/>
    <w:name w:val="WW8Num1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0000000B"/>
    <w:multiLevelType w:val="multilevel"/>
    <w:tmpl w:val="0000000B"/>
    <w:name w:val="WW8Num12"/>
    <w:lvl w:ilvl="0">
      <w:start w:val="2"/>
      <w:numFmt w:val="decimal"/>
      <w:lvlText w:val="%1"/>
      <w:lvlJc w:val="left"/>
      <w:pPr>
        <w:tabs>
          <w:tab w:val="num" w:pos="480"/>
        </w:tabs>
        <w:ind w:left="480" w:hanging="480"/>
      </w:pPr>
    </w:lvl>
    <w:lvl w:ilvl="1">
      <w:start w:val="2"/>
      <w:numFmt w:val="decimal"/>
      <w:lvlText w:val="%1.%2"/>
      <w:lvlJc w:val="left"/>
      <w:pPr>
        <w:tabs>
          <w:tab w:val="num" w:pos="834"/>
        </w:tabs>
        <w:ind w:left="834" w:hanging="480"/>
      </w:pPr>
    </w:lvl>
    <w:lvl w:ilvl="2">
      <w:start w:val="3"/>
      <w:numFmt w:val="decimal"/>
      <w:lvlText w:val="%1.%2.%3"/>
      <w:lvlJc w:val="left"/>
      <w:pPr>
        <w:tabs>
          <w:tab w:val="num" w:pos="1428"/>
        </w:tabs>
        <w:ind w:left="1428" w:hanging="720"/>
      </w:pPr>
    </w:lvl>
    <w:lvl w:ilvl="3">
      <w:start w:val="1"/>
      <w:numFmt w:val="decimal"/>
      <w:lvlText w:val="%1.%2.%3.%4"/>
      <w:lvlJc w:val="left"/>
      <w:pPr>
        <w:tabs>
          <w:tab w:val="num" w:pos="1782"/>
        </w:tabs>
        <w:ind w:left="1782" w:hanging="720"/>
      </w:pPr>
    </w:lvl>
    <w:lvl w:ilvl="4">
      <w:start w:val="1"/>
      <w:numFmt w:val="decimal"/>
      <w:lvlText w:val="%1.%2.%3.%4.%5"/>
      <w:lvlJc w:val="left"/>
      <w:pPr>
        <w:tabs>
          <w:tab w:val="num" w:pos="2496"/>
        </w:tabs>
        <w:ind w:left="2496" w:hanging="1080"/>
      </w:pPr>
    </w:lvl>
    <w:lvl w:ilvl="5">
      <w:start w:val="1"/>
      <w:numFmt w:val="decimal"/>
      <w:lvlText w:val="%1.%2.%3.%4.%5.%6"/>
      <w:lvlJc w:val="left"/>
      <w:pPr>
        <w:tabs>
          <w:tab w:val="num" w:pos="2850"/>
        </w:tabs>
        <w:ind w:left="2850" w:hanging="1080"/>
      </w:pPr>
    </w:lvl>
    <w:lvl w:ilvl="6">
      <w:start w:val="1"/>
      <w:numFmt w:val="decimal"/>
      <w:lvlText w:val="%1.%2.%3.%4.%5.%6.%7"/>
      <w:lvlJc w:val="left"/>
      <w:pPr>
        <w:tabs>
          <w:tab w:val="num" w:pos="3564"/>
        </w:tabs>
        <w:ind w:left="3564" w:hanging="1440"/>
      </w:pPr>
    </w:lvl>
    <w:lvl w:ilvl="7">
      <w:start w:val="1"/>
      <w:numFmt w:val="decimal"/>
      <w:lvlText w:val="%1.%2.%3.%4.%5.%6.%7.%8"/>
      <w:lvlJc w:val="left"/>
      <w:pPr>
        <w:tabs>
          <w:tab w:val="num" w:pos="3918"/>
        </w:tabs>
        <w:ind w:left="3918" w:hanging="1440"/>
      </w:pPr>
    </w:lvl>
    <w:lvl w:ilvl="8">
      <w:start w:val="1"/>
      <w:numFmt w:val="decimal"/>
      <w:lvlText w:val="%1.%2.%3.%4.%5.%6.%7.%8.%9"/>
      <w:lvlJc w:val="left"/>
      <w:pPr>
        <w:tabs>
          <w:tab w:val="num" w:pos="4632"/>
        </w:tabs>
        <w:ind w:left="4632" w:hanging="1800"/>
      </w:pPr>
    </w:lvl>
  </w:abstractNum>
  <w:abstractNum w:abstractNumId="12">
    <w:nsid w:val="03726178"/>
    <w:multiLevelType w:val="multilevel"/>
    <w:tmpl w:val="B92EA336"/>
    <w:lvl w:ilvl="0">
      <w:start w:val="128"/>
      <w:numFmt w:val="decimal"/>
      <w:lvlText w:val="%1."/>
      <w:lvlJc w:val="left"/>
      <w:pPr>
        <w:tabs>
          <w:tab w:val="num" w:pos="780"/>
        </w:tabs>
        <w:ind w:left="780" w:hanging="4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38F3049"/>
    <w:multiLevelType w:val="hybridMultilevel"/>
    <w:tmpl w:val="8DCEBC9E"/>
    <w:lvl w:ilvl="0" w:tplc="B50C10D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068C477B"/>
    <w:multiLevelType w:val="hybridMultilevel"/>
    <w:tmpl w:val="ADD655D0"/>
    <w:lvl w:ilvl="0" w:tplc="0419000F">
      <w:start w:val="7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08957107"/>
    <w:multiLevelType w:val="multilevel"/>
    <w:tmpl w:val="D21296D6"/>
    <w:lvl w:ilvl="0">
      <w:start w:val="1"/>
      <w:numFmt w:val="decimal"/>
      <w:lvlText w:val="%1."/>
      <w:lvlJc w:val="left"/>
      <w:pPr>
        <w:tabs>
          <w:tab w:val="num" w:pos="360"/>
        </w:tabs>
        <w:ind w:left="360" w:hanging="360"/>
      </w:pPr>
      <w:rPr>
        <w:rFonts w:hint="default"/>
      </w:rPr>
    </w:lvl>
    <w:lvl w:ilvl="1">
      <w:start w:val="2"/>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6">
    <w:nsid w:val="08C175B0"/>
    <w:multiLevelType w:val="hybridMultilevel"/>
    <w:tmpl w:val="24A42E74"/>
    <w:lvl w:ilvl="0" w:tplc="BD747D80">
      <w:start w:val="7"/>
      <w:numFmt w:val="decimal"/>
      <w:lvlText w:val="%1."/>
      <w:lvlJc w:val="left"/>
      <w:pPr>
        <w:tabs>
          <w:tab w:val="num" w:pos="2340"/>
        </w:tabs>
        <w:ind w:left="2340" w:hanging="360"/>
      </w:pPr>
      <w:rPr>
        <w:rFonts w:hint="default"/>
      </w:rPr>
    </w:lvl>
    <w:lvl w:ilvl="1" w:tplc="04190019" w:tentative="1">
      <w:start w:val="1"/>
      <w:numFmt w:val="lowerLetter"/>
      <w:lvlText w:val="%2."/>
      <w:lvlJc w:val="left"/>
      <w:pPr>
        <w:tabs>
          <w:tab w:val="num" w:pos="3060"/>
        </w:tabs>
        <w:ind w:left="3060" w:hanging="360"/>
      </w:pPr>
    </w:lvl>
    <w:lvl w:ilvl="2" w:tplc="0419001B" w:tentative="1">
      <w:start w:val="1"/>
      <w:numFmt w:val="lowerRoman"/>
      <w:lvlText w:val="%3."/>
      <w:lvlJc w:val="right"/>
      <w:pPr>
        <w:tabs>
          <w:tab w:val="num" w:pos="3780"/>
        </w:tabs>
        <w:ind w:left="3780" w:hanging="180"/>
      </w:pPr>
    </w:lvl>
    <w:lvl w:ilvl="3" w:tplc="0419000F" w:tentative="1">
      <w:start w:val="1"/>
      <w:numFmt w:val="decimal"/>
      <w:lvlText w:val="%4."/>
      <w:lvlJc w:val="left"/>
      <w:pPr>
        <w:tabs>
          <w:tab w:val="num" w:pos="4500"/>
        </w:tabs>
        <w:ind w:left="4500" w:hanging="360"/>
      </w:pPr>
    </w:lvl>
    <w:lvl w:ilvl="4" w:tplc="04190019" w:tentative="1">
      <w:start w:val="1"/>
      <w:numFmt w:val="lowerLetter"/>
      <w:lvlText w:val="%5."/>
      <w:lvlJc w:val="left"/>
      <w:pPr>
        <w:tabs>
          <w:tab w:val="num" w:pos="5220"/>
        </w:tabs>
        <w:ind w:left="5220" w:hanging="360"/>
      </w:pPr>
    </w:lvl>
    <w:lvl w:ilvl="5" w:tplc="0419001B" w:tentative="1">
      <w:start w:val="1"/>
      <w:numFmt w:val="lowerRoman"/>
      <w:lvlText w:val="%6."/>
      <w:lvlJc w:val="right"/>
      <w:pPr>
        <w:tabs>
          <w:tab w:val="num" w:pos="5940"/>
        </w:tabs>
        <w:ind w:left="5940" w:hanging="180"/>
      </w:pPr>
    </w:lvl>
    <w:lvl w:ilvl="6" w:tplc="0419000F" w:tentative="1">
      <w:start w:val="1"/>
      <w:numFmt w:val="decimal"/>
      <w:lvlText w:val="%7."/>
      <w:lvlJc w:val="left"/>
      <w:pPr>
        <w:tabs>
          <w:tab w:val="num" w:pos="6660"/>
        </w:tabs>
        <w:ind w:left="6660" w:hanging="360"/>
      </w:pPr>
    </w:lvl>
    <w:lvl w:ilvl="7" w:tplc="04190019" w:tentative="1">
      <w:start w:val="1"/>
      <w:numFmt w:val="lowerLetter"/>
      <w:lvlText w:val="%8."/>
      <w:lvlJc w:val="left"/>
      <w:pPr>
        <w:tabs>
          <w:tab w:val="num" w:pos="7380"/>
        </w:tabs>
        <w:ind w:left="7380" w:hanging="360"/>
      </w:pPr>
    </w:lvl>
    <w:lvl w:ilvl="8" w:tplc="0419001B" w:tentative="1">
      <w:start w:val="1"/>
      <w:numFmt w:val="lowerRoman"/>
      <w:lvlText w:val="%9."/>
      <w:lvlJc w:val="right"/>
      <w:pPr>
        <w:tabs>
          <w:tab w:val="num" w:pos="8100"/>
        </w:tabs>
        <w:ind w:left="8100" w:hanging="180"/>
      </w:pPr>
    </w:lvl>
  </w:abstractNum>
  <w:abstractNum w:abstractNumId="17">
    <w:nsid w:val="09D322F6"/>
    <w:multiLevelType w:val="hybridMultilevel"/>
    <w:tmpl w:val="CF800516"/>
    <w:lvl w:ilvl="0" w:tplc="C428E898">
      <w:start w:val="1"/>
      <w:numFmt w:val="decimal"/>
      <w:lvlText w:val="%1."/>
      <w:lvlJc w:val="left"/>
      <w:pPr>
        <w:tabs>
          <w:tab w:val="num" w:pos="720"/>
        </w:tabs>
        <w:ind w:left="720" w:hanging="360"/>
      </w:pPr>
      <w:rPr>
        <w:rFonts w:hint="default"/>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0E562142"/>
    <w:multiLevelType w:val="hybridMultilevel"/>
    <w:tmpl w:val="ED404376"/>
    <w:lvl w:ilvl="0" w:tplc="D9E8550A">
      <w:start w:val="9"/>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0F58523B"/>
    <w:multiLevelType w:val="hybridMultilevel"/>
    <w:tmpl w:val="32A42DB4"/>
    <w:lvl w:ilvl="0" w:tplc="618A8932">
      <w:start w:val="5"/>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0F9B5094"/>
    <w:multiLevelType w:val="hybridMultilevel"/>
    <w:tmpl w:val="B4EA1D26"/>
    <w:lvl w:ilvl="0" w:tplc="94086DC2">
      <w:start w:val="1"/>
      <w:numFmt w:val="decimal"/>
      <w:lvlText w:val="%1."/>
      <w:lvlJc w:val="left"/>
      <w:pPr>
        <w:tabs>
          <w:tab w:val="num" w:pos="780"/>
        </w:tabs>
        <w:ind w:left="780" w:hanging="42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10151A7B"/>
    <w:multiLevelType w:val="hybridMultilevel"/>
    <w:tmpl w:val="255A583A"/>
    <w:lvl w:ilvl="0" w:tplc="FE26A1DC">
      <w:start w:val="1"/>
      <w:numFmt w:val="upperRoman"/>
      <w:lvlText w:val="%1."/>
      <w:lvlJc w:val="left"/>
      <w:pPr>
        <w:ind w:left="7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0D7AF5"/>
    <w:multiLevelType w:val="hybridMultilevel"/>
    <w:tmpl w:val="79622DDC"/>
    <w:lvl w:ilvl="0" w:tplc="738C29FE">
      <w:start w:val="10"/>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3">
    <w:nsid w:val="13792B71"/>
    <w:multiLevelType w:val="hybridMultilevel"/>
    <w:tmpl w:val="5C50CBF4"/>
    <w:lvl w:ilvl="0" w:tplc="9A08BF60">
      <w:start w:val="100"/>
      <w:numFmt w:val="decimal"/>
      <w:lvlText w:val="%1."/>
      <w:lvlJc w:val="left"/>
      <w:pPr>
        <w:tabs>
          <w:tab w:val="num" w:pos="988"/>
        </w:tabs>
        <w:ind w:left="988" w:hanging="42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24">
    <w:nsid w:val="1E3A42E3"/>
    <w:multiLevelType w:val="multilevel"/>
    <w:tmpl w:val="71069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33A1B02"/>
    <w:multiLevelType w:val="hybridMultilevel"/>
    <w:tmpl w:val="7BB8E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7DA7F4B"/>
    <w:multiLevelType w:val="multilevel"/>
    <w:tmpl w:val="D21296D6"/>
    <w:lvl w:ilvl="0">
      <w:start w:val="1"/>
      <w:numFmt w:val="decimal"/>
      <w:lvlText w:val="%1."/>
      <w:lvlJc w:val="left"/>
      <w:pPr>
        <w:tabs>
          <w:tab w:val="num" w:pos="360"/>
        </w:tabs>
        <w:ind w:left="360" w:hanging="360"/>
      </w:pPr>
      <w:rPr>
        <w:rFonts w:hint="default"/>
      </w:rPr>
    </w:lvl>
    <w:lvl w:ilvl="1">
      <w:start w:val="2"/>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27">
    <w:nsid w:val="2C17393D"/>
    <w:multiLevelType w:val="hybridMultilevel"/>
    <w:tmpl w:val="9306ED44"/>
    <w:lvl w:ilvl="0" w:tplc="A260EF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2CAF7613"/>
    <w:multiLevelType w:val="singleLevel"/>
    <w:tmpl w:val="F42A9E84"/>
    <w:lvl w:ilvl="0">
      <w:start w:val="1"/>
      <w:numFmt w:val="decimal"/>
      <w:lvlText w:val="1.%1."/>
      <w:legacy w:legacy="1" w:legacySpace="0" w:legacyIndent="540"/>
      <w:lvlJc w:val="left"/>
      <w:rPr>
        <w:rFonts w:ascii="Times New Roman" w:hAnsi="Times New Roman" w:cs="Times New Roman" w:hint="default"/>
      </w:rPr>
    </w:lvl>
  </w:abstractNum>
  <w:abstractNum w:abstractNumId="29">
    <w:nsid w:val="37B55930"/>
    <w:multiLevelType w:val="singleLevel"/>
    <w:tmpl w:val="AF12C7A2"/>
    <w:lvl w:ilvl="0">
      <w:start w:val="3"/>
      <w:numFmt w:val="decimal"/>
      <w:lvlText w:val="1.%1."/>
      <w:legacy w:legacy="1" w:legacySpace="0" w:legacyIndent="540"/>
      <w:lvlJc w:val="left"/>
      <w:rPr>
        <w:rFonts w:ascii="Times New Roman" w:hAnsi="Times New Roman" w:cs="Times New Roman" w:hint="default"/>
      </w:rPr>
    </w:lvl>
  </w:abstractNum>
  <w:abstractNum w:abstractNumId="30">
    <w:nsid w:val="3B6E1AF1"/>
    <w:multiLevelType w:val="hybridMultilevel"/>
    <w:tmpl w:val="BFD6ECBC"/>
    <w:lvl w:ilvl="0" w:tplc="CD70E7CA">
      <w:start w:val="9"/>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31">
    <w:nsid w:val="3C2B0A5A"/>
    <w:multiLevelType w:val="hybridMultilevel"/>
    <w:tmpl w:val="20721562"/>
    <w:lvl w:ilvl="0" w:tplc="2AEAD9E8">
      <w:start w:val="9"/>
      <w:numFmt w:val="decimal"/>
      <w:lvlText w:val="%1."/>
      <w:lvlJc w:val="left"/>
      <w:pPr>
        <w:tabs>
          <w:tab w:val="num" w:pos="2880"/>
        </w:tabs>
        <w:ind w:left="2880" w:hanging="360"/>
      </w:pPr>
      <w:rPr>
        <w:rFonts w:hint="default"/>
      </w:rPr>
    </w:lvl>
    <w:lvl w:ilvl="1" w:tplc="04190019" w:tentative="1">
      <w:start w:val="1"/>
      <w:numFmt w:val="lowerLetter"/>
      <w:lvlText w:val="%2."/>
      <w:lvlJc w:val="left"/>
      <w:pPr>
        <w:tabs>
          <w:tab w:val="num" w:pos="3600"/>
        </w:tabs>
        <w:ind w:left="3600" w:hanging="360"/>
      </w:pPr>
    </w:lvl>
    <w:lvl w:ilvl="2" w:tplc="0419001B" w:tentative="1">
      <w:start w:val="1"/>
      <w:numFmt w:val="lowerRoman"/>
      <w:lvlText w:val="%3."/>
      <w:lvlJc w:val="right"/>
      <w:pPr>
        <w:tabs>
          <w:tab w:val="num" w:pos="4320"/>
        </w:tabs>
        <w:ind w:left="4320" w:hanging="180"/>
      </w:pPr>
    </w:lvl>
    <w:lvl w:ilvl="3" w:tplc="0419000F" w:tentative="1">
      <w:start w:val="1"/>
      <w:numFmt w:val="decimal"/>
      <w:lvlText w:val="%4."/>
      <w:lvlJc w:val="left"/>
      <w:pPr>
        <w:tabs>
          <w:tab w:val="num" w:pos="5040"/>
        </w:tabs>
        <w:ind w:left="5040" w:hanging="360"/>
      </w:pPr>
    </w:lvl>
    <w:lvl w:ilvl="4" w:tplc="04190019" w:tentative="1">
      <w:start w:val="1"/>
      <w:numFmt w:val="lowerLetter"/>
      <w:lvlText w:val="%5."/>
      <w:lvlJc w:val="left"/>
      <w:pPr>
        <w:tabs>
          <w:tab w:val="num" w:pos="5760"/>
        </w:tabs>
        <w:ind w:left="5760" w:hanging="360"/>
      </w:pPr>
    </w:lvl>
    <w:lvl w:ilvl="5" w:tplc="0419001B" w:tentative="1">
      <w:start w:val="1"/>
      <w:numFmt w:val="lowerRoman"/>
      <w:lvlText w:val="%6."/>
      <w:lvlJc w:val="right"/>
      <w:pPr>
        <w:tabs>
          <w:tab w:val="num" w:pos="6480"/>
        </w:tabs>
        <w:ind w:left="6480" w:hanging="180"/>
      </w:pPr>
    </w:lvl>
    <w:lvl w:ilvl="6" w:tplc="0419000F" w:tentative="1">
      <w:start w:val="1"/>
      <w:numFmt w:val="decimal"/>
      <w:lvlText w:val="%7."/>
      <w:lvlJc w:val="left"/>
      <w:pPr>
        <w:tabs>
          <w:tab w:val="num" w:pos="7200"/>
        </w:tabs>
        <w:ind w:left="7200" w:hanging="360"/>
      </w:pPr>
    </w:lvl>
    <w:lvl w:ilvl="7" w:tplc="04190019" w:tentative="1">
      <w:start w:val="1"/>
      <w:numFmt w:val="lowerLetter"/>
      <w:lvlText w:val="%8."/>
      <w:lvlJc w:val="left"/>
      <w:pPr>
        <w:tabs>
          <w:tab w:val="num" w:pos="7920"/>
        </w:tabs>
        <w:ind w:left="7920" w:hanging="360"/>
      </w:pPr>
    </w:lvl>
    <w:lvl w:ilvl="8" w:tplc="0419001B" w:tentative="1">
      <w:start w:val="1"/>
      <w:numFmt w:val="lowerRoman"/>
      <w:lvlText w:val="%9."/>
      <w:lvlJc w:val="right"/>
      <w:pPr>
        <w:tabs>
          <w:tab w:val="num" w:pos="8640"/>
        </w:tabs>
        <w:ind w:left="8640" w:hanging="180"/>
      </w:pPr>
    </w:lvl>
  </w:abstractNum>
  <w:abstractNum w:abstractNumId="32">
    <w:nsid w:val="419B0B22"/>
    <w:multiLevelType w:val="hybridMultilevel"/>
    <w:tmpl w:val="8226563C"/>
    <w:lvl w:ilvl="0" w:tplc="A6209764">
      <w:start w:val="6"/>
      <w:numFmt w:val="decimal"/>
      <w:lvlText w:val="%1"/>
      <w:lvlJc w:val="left"/>
      <w:pPr>
        <w:tabs>
          <w:tab w:val="num" w:pos="840"/>
        </w:tabs>
        <w:ind w:left="840" w:hanging="54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33">
    <w:nsid w:val="475E1C0B"/>
    <w:multiLevelType w:val="hybridMultilevel"/>
    <w:tmpl w:val="4B5A4998"/>
    <w:lvl w:ilvl="0" w:tplc="055288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49FD4366"/>
    <w:multiLevelType w:val="hybridMultilevel"/>
    <w:tmpl w:val="FD006BBC"/>
    <w:lvl w:ilvl="0" w:tplc="9A9CE686">
      <w:start w:val="1"/>
      <w:numFmt w:val="decimal"/>
      <w:lvlText w:val="%1."/>
      <w:lvlJc w:val="left"/>
      <w:pPr>
        <w:ind w:left="928" w:hanging="360"/>
      </w:pPr>
      <w:rPr>
        <w:rFonts w:hint="default"/>
        <w:color w:val="auto"/>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5">
    <w:nsid w:val="4D3A703B"/>
    <w:multiLevelType w:val="multilevel"/>
    <w:tmpl w:val="FD006BBC"/>
    <w:lvl w:ilvl="0">
      <w:start w:val="1"/>
      <w:numFmt w:val="decimal"/>
      <w:lvlText w:val="%1."/>
      <w:lvlJc w:val="left"/>
      <w:pPr>
        <w:ind w:left="928" w:hanging="360"/>
      </w:pPr>
      <w:rPr>
        <w:rFonts w:hint="default"/>
        <w:color w:val="auto"/>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36">
    <w:nsid w:val="54E94532"/>
    <w:multiLevelType w:val="hybridMultilevel"/>
    <w:tmpl w:val="5CEC2E68"/>
    <w:lvl w:ilvl="0" w:tplc="2D6033FA">
      <w:start w:val="103"/>
      <w:numFmt w:val="decimal"/>
      <w:lvlText w:val="%1."/>
      <w:lvlJc w:val="left"/>
      <w:pPr>
        <w:tabs>
          <w:tab w:val="num" w:pos="1130"/>
        </w:tabs>
        <w:ind w:left="1130" w:hanging="420"/>
      </w:pPr>
      <w:rPr>
        <w:rFonts w:hint="default"/>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37">
    <w:nsid w:val="5DEE3741"/>
    <w:multiLevelType w:val="hybridMultilevel"/>
    <w:tmpl w:val="8C82F46C"/>
    <w:lvl w:ilvl="0" w:tplc="2A30D9C0">
      <w:start w:val="1"/>
      <w:numFmt w:val="decimal"/>
      <w:lvlText w:val="1.%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2C15191"/>
    <w:multiLevelType w:val="hybridMultilevel"/>
    <w:tmpl w:val="0A14EC74"/>
    <w:lvl w:ilvl="0" w:tplc="760ACE18">
      <w:start w:val="94"/>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39">
    <w:nsid w:val="6C973D89"/>
    <w:multiLevelType w:val="hybridMultilevel"/>
    <w:tmpl w:val="1CE61AC8"/>
    <w:lvl w:ilvl="0" w:tplc="ED1ABAAC">
      <w:start w:val="1"/>
      <w:numFmt w:val="decimal"/>
      <w:lvlText w:val="%1."/>
      <w:lvlJc w:val="left"/>
      <w:pPr>
        <w:tabs>
          <w:tab w:val="num" w:pos="900"/>
        </w:tabs>
        <w:ind w:left="900" w:hanging="360"/>
      </w:pPr>
      <w:rPr>
        <w:rFonts w:hint="default"/>
      </w:rPr>
    </w:lvl>
    <w:lvl w:ilvl="1" w:tplc="051097E6">
      <w:numFmt w:val="none"/>
      <w:lvlText w:val=""/>
      <w:lvlJc w:val="left"/>
      <w:pPr>
        <w:tabs>
          <w:tab w:val="num" w:pos="360"/>
        </w:tabs>
      </w:pPr>
    </w:lvl>
    <w:lvl w:ilvl="2" w:tplc="CFC2D890">
      <w:numFmt w:val="none"/>
      <w:lvlText w:val=""/>
      <w:lvlJc w:val="left"/>
      <w:pPr>
        <w:tabs>
          <w:tab w:val="num" w:pos="360"/>
        </w:tabs>
      </w:pPr>
    </w:lvl>
    <w:lvl w:ilvl="3" w:tplc="95149FC8">
      <w:numFmt w:val="none"/>
      <w:lvlText w:val=""/>
      <w:lvlJc w:val="left"/>
      <w:pPr>
        <w:tabs>
          <w:tab w:val="num" w:pos="360"/>
        </w:tabs>
      </w:pPr>
    </w:lvl>
    <w:lvl w:ilvl="4" w:tplc="3178252E">
      <w:numFmt w:val="none"/>
      <w:lvlText w:val=""/>
      <w:lvlJc w:val="left"/>
      <w:pPr>
        <w:tabs>
          <w:tab w:val="num" w:pos="360"/>
        </w:tabs>
      </w:pPr>
    </w:lvl>
    <w:lvl w:ilvl="5" w:tplc="A8FC4ACE">
      <w:numFmt w:val="none"/>
      <w:lvlText w:val=""/>
      <w:lvlJc w:val="left"/>
      <w:pPr>
        <w:tabs>
          <w:tab w:val="num" w:pos="360"/>
        </w:tabs>
      </w:pPr>
    </w:lvl>
    <w:lvl w:ilvl="6" w:tplc="41C80226">
      <w:numFmt w:val="none"/>
      <w:lvlText w:val=""/>
      <w:lvlJc w:val="left"/>
      <w:pPr>
        <w:tabs>
          <w:tab w:val="num" w:pos="360"/>
        </w:tabs>
      </w:pPr>
    </w:lvl>
    <w:lvl w:ilvl="7" w:tplc="ED044BCE">
      <w:numFmt w:val="none"/>
      <w:lvlText w:val=""/>
      <w:lvlJc w:val="left"/>
      <w:pPr>
        <w:tabs>
          <w:tab w:val="num" w:pos="360"/>
        </w:tabs>
      </w:pPr>
    </w:lvl>
    <w:lvl w:ilvl="8" w:tplc="A36C0208">
      <w:numFmt w:val="none"/>
      <w:lvlText w:val=""/>
      <w:lvlJc w:val="left"/>
      <w:pPr>
        <w:tabs>
          <w:tab w:val="num" w:pos="360"/>
        </w:tabs>
      </w:pPr>
    </w:lvl>
  </w:abstractNum>
  <w:abstractNum w:abstractNumId="40">
    <w:nsid w:val="6E2E1B7D"/>
    <w:multiLevelType w:val="hybridMultilevel"/>
    <w:tmpl w:val="B92EA336"/>
    <w:lvl w:ilvl="0" w:tplc="6DACC142">
      <w:start w:val="128"/>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D5E56EA"/>
    <w:multiLevelType w:val="hybridMultilevel"/>
    <w:tmpl w:val="C3BEF910"/>
    <w:lvl w:ilvl="0" w:tplc="2FE2692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4"/>
  </w:num>
  <w:num w:numId="2">
    <w:abstractNumId w:val="14"/>
  </w:num>
  <w:num w:numId="3">
    <w:abstractNumId w:val="35"/>
  </w:num>
  <w:num w:numId="4">
    <w:abstractNumId w:val="38"/>
  </w:num>
  <w:num w:numId="5">
    <w:abstractNumId w:val="23"/>
  </w:num>
  <w:num w:numId="6">
    <w:abstractNumId w:val="19"/>
  </w:num>
  <w:num w:numId="7">
    <w:abstractNumId w:val="40"/>
  </w:num>
  <w:num w:numId="8">
    <w:abstractNumId w:val="17"/>
  </w:num>
  <w:num w:numId="9">
    <w:abstractNumId w:val="36"/>
  </w:num>
  <w:num w:numId="10">
    <w:abstractNumId w:val="12"/>
  </w:num>
  <w:num w:numId="11">
    <w:abstractNumId w:val="20"/>
  </w:num>
  <w:num w:numId="12">
    <w:abstractNumId w:val="13"/>
  </w:num>
  <w:num w:numId="13">
    <w:abstractNumId w:val="21"/>
  </w:num>
  <w:num w:numId="14">
    <w:abstractNumId w:val="26"/>
  </w:num>
  <w:num w:numId="15">
    <w:abstractNumId w:val="15"/>
  </w:num>
  <w:num w:numId="16">
    <w:abstractNumId w:val="25"/>
  </w:num>
  <w:num w:numId="17">
    <w:abstractNumId w:val="27"/>
  </w:num>
  <w:num w:numId="18">
    <w:abstractNumId w:val="41"/>
  </w:num>
  <w:num w:numId="19">
    <w:abstractNumId w:val="33"/>
  </w:num>
  <w:num w:numId="20">
    <w:abstractNumId w:val="18"/>
  </w:num>
  <w:num w:numId="21">
    <w:abstractNumId w:val="1"/>
  </w:num>
  <w:num w:numId="22">
    <w:abstractNumId w:val="2"/>
  </w:num>
  <w:num w:numId="23">
    <w:abstractNumId w:val="3"/>
  </w:num>
  <w:num w:numId="24">
    <w:abstractNumId w:val="4"/>
  </w:num>
  <w:num w:numId="25">
    <w:abstractNumId w:val="5"/>
  </w:num>
  <w:num w:numId="26">
    <w:abstractNumId w:val="6"/>
  </w:num>
  <w:num w:numId="27">
    <w:abstractNumId w:val="7"/>
  </w:num>
  <w:num w:numId="28">
    <w:abstractNumId w:val="8"/>
  </w:num>
  <w:num w:numId="29">
    <w:abstractNumId w:val="9"/>
  </w:num>
  <w:num w:numId="30">
    <w:abstractNumId w:val="10"/>
  </w:num>
  <w:num w:numId="31">
    <w:abstractNumId w:val="11"/>
  </w:num>
  <w:num w:numId="32">
    <w:abstractNumId w:val="22"/>
  </w:num>
  <w:num w:numId="33">
    <w:abstractNumId w:val="30"/>
  </w:num>
  <w:num w:numId="34">
    <w:abstractNumId w:val="31"/>
  </w:num>
  <w:num w:numId="35">
    <w:abstractNumId w:val="32"/>
  </w:num>
  <w:num w:numId="36">
    <w:abstractNumId w:val="37"/>
  </w:num>
  <w:num w:numId="37">
    <w:abstractNumId w:val="39"/>
  </w:num>
  <w:num w:numId="38">
    <w:abstractNumId w:val="16"/>
  </w:num>
  <w:num w:numId="39">
    <w:abstractNumId w:val="28"/>
  </w:num>
  <w:num w:numId="40">
    <w:abstractNumId w:val="0"/>
    <w:lvlOverride w:ilvl="0">
      <w:lvl w:ilvl="0">
        <w:start w:val="65535"/>
        <w:numFmt w:val="bullet"/>
        <w:lvlText w:val="-"/>
        <w:legacy w:legacy="1" w:legacySpace="0" w:legacyIndent="576"/>
        <w:lvlJc w:val="left"/>
        <w:rPr>
          <w:rFonts w:ascii="Times New Roman" w:hAnsi="Times New Roman" w:cs="Times New Roman" w:hint="default"/>
        </w:rPr>
      </w:lvl>
    </w:lvlOverride>
  </w:num>
  <w:num w:numId="41">
    <w:abstractNumId w:val="29"/>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189"/>
    <w:rsid w:val="00C33189"/>
    <w:rsid w:val="00C8278A"/>
    <w:rsid w:val="00E152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200C654-7EC9-407D-B5DB-7EDE713D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278A"/>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qFormat/>
    <w:rsid w:val="00C8278A"/>
    <w:pPr>
      <w:keepNext/>
      <w:keepLines/>
      <w:spacing w:before="240"/>
      <w:outlineLvl w:val="0"/>
    </w:pPr>
    <w:rPr>
      <w:rFonts w:ascii="Calibri Light" w:hAnsi="Calibri Light"/>
      <w:color w:val="2E74B5"/>
      <w:sz w:val="32"/>
      <w:szCs w:val="32"/>
      <w:lang w:val="x-none" w:eastAsia="x-none"/>
    </w:rPr>
  </w:style>
  <w:style w:type="paragraph" w:styleId="2">
    <w:name w:val="heading 2"/>
    <w:basedOn w:val="a"/>
    <w:next w:val="a"/>
    <w:link w:val="20"/>
    <w:qFormat/>
    <w:rsid w:val="00C8278A"/>
    <w:pPr>
      <w:keepNext/>
      <w:suppressAutoHyphens/>
      <w:spacing w:before="240" w:after="60"/>
      <w:outlineLvl w:val="1"/>
    </w:pPr>
    <w:rPr>
      <w:rFonts w:ascii="Arial" w:hAnsi="Arial" w:cs="Arial"/>
      <w:b/>
      <w:bCs/>
      <w:i/>
      <w:iCs/>
      <w:lang w:eastAsia="ar-SA"/>
    </w:rPr>
  </w:style>
  <w:style w:type="paragraph" w:styleId="3">
    <w:name w:val="heading 3"/>
    <w:basedOn w:val="a"/>
    <w:next w:val="a"/>
    <w:link w:val="30"/>
    <w:qFormat/>
    <w:rsid w:val="00C8278A"/>
    <w:pPr>
      <w:keepNext/>
      <w:tabs>
        <w:tab w:val="num" w:pos="720"/>
      </w:tabs>
      <w:suppressAutoHyphens/>
      <w:ind w:left="4500"/>
      <w:jc w:val="both"/>
      <w:outlineLvl w:val="2"/>
    </w:pPr>
    <w:rPr>
      <w:szCs w:val="24"/>
      <w:lang w:eastAsia="ar-SA"/>
    </w:rPr>
  </w:style>
  <w:style w:type="paragraph" w:styleId="4">
    <w:name w:val="heading 4"/>
    <w:basedOn w:val="a"/>
    <w:next w:val="a"/>
    <w:link w:val="40"/>
    <w:qFormat/>
    <w:rsid w:val="00C8278A"/>
    <w:pPr>
      <w:keepNext/>
      <w:widowControl w:val="0"/>
      <w:tabs>
        <w:tab w:val="num" w:pos="864"/>
      </w:tabs>
      <w:suppressAutoHyphens/>
      <w:autoSpaceDE w:val="0"/>
      <w:spacing w:before="280"/>
      <w:ind w:right="5379"/>
      <w:outlineLvl w:val="3"/>
    </w:pPr>
    <w:rPr>
      <w:szCs w:val="24"/>
      <w:lang w:eastAsia="ar-SA"/>
    </w:rPr>
  </w:style>
  <w:style w:type="paragraph" w:styleId="5">
    <w:name w:val="heading 5"/>
    <w:basedOn w:val="a"/>
    <w:next w:val="a"/>
    <w:link w:val="50"/>
    <w:qFormat/>
    <w:rsid w:val="00C8278A"/>
    <w:pPr>
      <w:suppressAutoHyphens/>
      <w:spacing w:before="240" w:after="60"/>
      <w:outlineLvl w:val="4"/>
    </w:pPr>
    <w:rPr>
      <w:b/>
      <w:bCs/>
      <w:i/>
      <w:iCs/>
      <w:sz w:val="26"/>
      <w:szCs w:val="26"/>
      <w:lang w:eastAsia="ar-SA"/>
    </w:rPr>
  </w:style>
  <w:style w:type="paragraph" w:styleId="6">
    <w:name w:val="heading 6"/>
    <w:basedOn w:val="a"/>
    <w:next w:val="a"/>
    <w:link w:val="60"/>
    <w:qFormat/>
    <w:rsid w:val="00C8278A"/>
    <w:pPr>
      <w:tabs>
        <w:tab w:val="num" w:pos="1152"/>
      </w:tabs>
      <w:suppressAutoHyphens/>
      <w:spacing w:before="240" w:after="60"/>
      <w:ind w:left="1152" w:hanging="1152"/>
      <w:outlineLvl w:val="5"/>
    </w:pPr>
    <w:rPr>
      <w:b/>
      <w:bCs/>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C8278A"/>
    <w:rPr>
      <w:rFonts w:ascii="Calibri Light" w:eastAsia="Times New Roman" w:hAnsi="Calibri Light" w:cs="Times New Roman"/>
      <w:color w:val="2E74B5"/>
      <w:sz w:val="32"/>
      <w:szCs w:val="32"/>
      <w:lang w:val="x-none" w:eastAsia="x-none"/>
    </w:rPr>
  </w:style>
  <w:style w:type="character" w:customStyle="1" w:styleId="20">
    <w:name w:val="Заголовок 2 Знак"/>
    <w:basedOn w:val="a0"/>
    <w:link w:val="2"/>
    <w:rsid w:val="00C8278A"/>
    <w:rPr>
      <w:rFonts w:ascii="Arial" w:eastAsia="Times New Roman" w:hAnsi="Arial" w:cs="Arial"/>
      <w:b/>
      <w:bCs/>
      <w:i/>
      <w:iCs/>
      <w:sz w:val="28"/>
      <w:szCs w:val="28"/>
      <w:lang w:eastAsia="ar-SA"/>
    </w:rPr>
  </w:style>
  <w:style w:type="character" w:customStyle="1" w:styleId="30">
    <w:name w:val="Заголовок 3 Знак"/>
    <w:basedOn w:val="a0"/>
    <w:link w:val="3"/>
    <w:rsid w:val="00C8278A"/>
    <w:rPr>
      <w:rFonts w:ascii="Times New Roman" w:eastAsia="Times New Roman" w:hAnsi="Times New Roman" w:cs="Times New Roman"/>
      <w:sz w:val="28"/>
      <w:szCs w:val="24"/>
      <w:lang w:eastAsia="ar-SA"/>
    </w:rPr>
  </w:style>
  <w:style w:type="character" w:customStyle="1" w:styleId="40">
    <w:name w:val="Заголовок 4 Знак"/>
    <w:basedOn w:val="a0"/>
    <w:link w:val="4"/>
    <w:rsid w:val="00C8278A"/>
    <w:rPr>
      <w:rFonts w:ascii="Times New Roman" w:eastAsia="Times New Roman" w:hAnsi="Times New Roman" w:cs="Times New Roman"/>
      <w:sz w:val="28"/>
      <w:szCs w:val="24"/>
      <w:lang w:eastAsia="ar-SA"/>
    </w:rPr>
  </w:style>
  <w:style w:type="character" w:customStyle="1" w:styleId="50">
    <w:name w:val="Заголовок 5 Знак"/>
    <w:basedOn w:val="a0"/>
    <w:link w:val="5"/>
    <w:rsid w:val="00C8278A"/>
    <w:rPr>
      <w:rFonts w:ascii="Times New Roman" w:eastAsia="Times New Roman" w:hAnsi="Times New Roman" w:cs="Times New Roman"/>
      <w:b/>
      <w:bCs/>
      <w:i/>
      <w:iCs/>
      <w:sz w:val="26"/>
      <w:szCs w:val="26"/>
      <w:lang w:eastAsia="ar-SA"/>
    </w:rPr>
  </w:style>
  <w:style w:type="character" w:customStyle="1" w:styleId="60">
    <w:name w:val="Заголовок 6 Знак"/>
    <w:basedOn w:val="a0"/>
    <w:link w:val="6"/>
    <w:rsid w:val="00C8278A"/>
    <w:rPr>
      <w:rFonts w:ascii="Times New Roman" w:eastAsia="Times New Roman" w:hAnsi="Times New Roman" w:cs="Times New Roman"/>
      <w:b/>
      <w:bCs/>
      <w:lang w:eastAsia="ar-SA"/>
    </w:rPr>
  </w:style>
  <w:style w:type="paragraph" w:customStyle="1" w:styleId="ConsPlusNonformat">
    <w:name w:val="ConsPlusNonformat"/>
    <w:rsid w:val="00C8278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C8278A"/>
    <w:pPr>
      <w:widowControl w:val="0"/>
      <w:autoSpaceDE w:val="0"/>
      <w:autoSpaceDN w:val="0"/>
      <w:spacing w:after="0" w:line="240" w:lineRule="auto"/>
    </w:pPr>
    <w:rPr>
      <w:rFonts w:ascii="Times New Roman" w:eastAsia="Times New Roman" w:hAnsi="Times New Roman" w:cs="Times New Roman"/>
      <w:sz w:val="28"/>
      <w:szCs w:val="20"/>
      <w:lang w:eastAsia="ru-RU"/>
    </w:rPr>
  </w:style>
  <w:style w:type="character" w:customStyle="1" w:styleId="a3">
    <w:name w:val="Основной текст_"/>
    <w:link w:val="31"/>
    <w:rsid w:val="00C8278A"/>
    <w:rPr>
      <w:shd w:val="clear" w:color="auto" w:fill="FFFFFF"/>
    </w:rPr>
  </w:style>
  <w:style w:type="paragraph" w:customStyle="1" w:styleId="31">
    <w:name w:val="Основной текст3"/>
    <w:basedOn w:val="a"/>
    <w:link w:val="a3"/>
    <w:rsid w:val="00C8278A"/>
    <w:pPr>
      <w:widowControl w:val="0"/>
      <w:shd w:val="clear" w:color="auto" w:fill="FFFFFF"/>
      <w:spacing w:after="660" w:line="470" w:lineRule="exact"/>
      <w:ind w:hanging="360"/>
      <w:jc w:val="center"/>
    </w:pPr>
    <w:rPr>
      <w:rFonts w:asciiTheme="minorHAnsi" w:eastAsiaTheme="minorHAnsi" w:hAnsiTheme="minorHAnsi" w:cstheme="minorBidi"/>
      <w:sz w:val="22"/>
      <w:szCs w:val="22"/>
      <w:shd w:val="clear" w:color="auto" w:fill="FFFFFF"/>
      <w:lang w:eastAsia="en-US"/>
    </w:rPr>
  </w:style>
  <w:style w:type="paragraph" w:styleId="a4">
    <w:name w:val="List Paragraph"/>
    <w:basedOn w:val="a"/>
    <w:uiPriority w:val="34"/>
    <w:qFormat/>
    <w:rsid w:val="00C8278A"/>
    <w:pPr>
      <w:spacing w:after="80"/>
      <w:ind w:left="720"/>
      <w:contextualSpacing/>
    </w:pPr>
    <w:rPr>
      <w:rFonts w:eastAsia="Calibri"/>
      <w:sz w:val="24"/>
      <w:szCs w:val="22"/>
      <w:lang w:eastAsia="en-US"/>
    </w:rPr>
  </w:style>
  <w:style w:type="paragraph" w:styleId="HTML">
    <w:name w:val="HTML Preformatted"/>
    <w:basedOn w:val="a"/>
    <w:link w:val="HTML0"/>
    <w:unhideWhenUsed/>
    <w:rsid w:val="00C82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rPr>
  </w:style>
  <w:style w:type="character" w:customStyle="1" w:styleId="HTML0">
    <w:name w:val="Стандартный HTML Знак"/>
    <w:basedOn w:val="a0"/>
    <w:link w:val="HTML"/>
    <w:rsid w:val="00C8278A"/>
    <w:rPr>
      <w:rFonts w:ascii="Courier New" w:eastAsia="Times New Roman" w:hAnsi="Courier New" w:cs="Times New Roman"/>
      <w:sz w:val="20"/>
      <w:szCs w:val="20"/>
      <w:lang w:val="x-none" w:eastAsia="ru-RU"/>
    </w:rPr>
  </w:style>
  <w:style w:type="character" w:styleId="a5">
    <w:name w:val="Hyperlink"/>
    <w:unhideWhenUsed/>
    <w:rsid w:val="00C8278A"/>
    <w:rPr>
      <w:color w:val="0563C1"/>
      <w:u w:val="single"/>
    </w:rPr>
  </w:style>
  <w:style w:type="paragraph" w:styleId="a6">
    <w:name w:val="Body Text"/>
    <w:basedOn w:val="a"/>
    <w:link w:val="a7"/>
    <w:rsid w:val="00C8278A"/>
    <w:pPr>
      <w:spacing w:after="120"/>
    </w:pPr>
    <w:rPr>
      <w:sz w:val="20"/>
      <w:szCs w:val="20"/>
      <w:lang w:val="x-none" w:eastAsia="x-none"/>
    </w:rPr>
  </w:style>
  <w:style w:type="character" w:customStyle="1" w:styleId="a7">
    <w:name w:val="Основной текст Знак"/>
    <w:basedOn w:val="a0"/>
    <w:link w:val="a6"/>
    <w:rsid w:val="00C8278A"/>
    <w:rPr>
      <w:rFonts w:ascii="Times New Roman" w:eastAsia="Times New Roman" w:hAnsi="Times New Roman" w:cs="Times New Roman"/>
      <w:sz w:val="20"/>
      <w:szCs w:val="20"/>
      <w:lang w:val="x-none" w:eastAsia="x-none"/>
    </w:rPr>
  </w:style>
  <w:style w:type="paragraph" w:customStyle="1" w:styleId="11">
    <w:name w:val="Абзац списка1"/>
    <w:basedOn w:val="a"/>
    <w:rsid w:val="00C8278A"/>
    <w:pPr>
      <w:spacing w:after="200" w:line="276" w:lineRule="auto"/>
      <w:ind w:left="720"/>
      <w:contextualSpacing/>
    </w:pPr>
    <w:rPr>
      <w:rFonts w:ascii="Calibri" w:hAnsi="Calibri"/>
      <w:sz w:val="22"/>
      <w:szCs w:val="22"/>
      <w:lang w:eastAsia="en-US"/>
    </w:rPr>
  </w:style>
  <w:style w:type="paragraph" w:styleId="a8">
    <w:name w:val="No Spacing"/>
    <w:link w:val="a9"/>
    <w:uiPriority w:val="1"/>
    <w:qFormat/>
    <w:rsid w:val="00C8278A"/>
    <w:pPr>
      <w:spacing w:after="0" w:line="240" w:lineRule="auto"/>
    </w:pPr>
    <w:rPr>
      <w:rFonts w:ascii="Calibri" w:eastAsia="Times New Roman" w:hAnsi="Calibri" w:cs="Times New Roman"/>
      <w:lang w:eastAsia="ru-RU"/>
    </w:rPr>
  </w:style>
  <w:style w:type="character" w:customStyle="1" w:styleId="a9">
    <w:name w:val="Без интервала Знак"/>
    <w:link w:val="a8"/>
    <w:uiPriority w:val="1"/>
    <w:locked/>
    <w:rsid w:val="00C8278A"/>
    <w:rPr>
      <w:rFonts w:ascii="Calibri" w:eastAsia="Times New Roman" w:hAnsi="Calibri" w:cs="Times New Roman"/>
      <w:lang w:eastAsia="ru-RU"/>
    </w:rPr>
  </w:style>
  <w:style w:type="paragraph" w:styleId="aa">
    <w:name w:val="Body Text Indent"/>
    <w:basedOn w:val="a"/>
    <w:link w:val="ab"/>
    <w:rsid w:val="00C8278A"/>
    <w:pPr>
      <w:spacing w:after="120"/>
      <w:ind w:left="283"/>
    </w:pPr>
  </w:style>
  <w:style w:type="character" w:customStyle="1" w:styleId="ab">
    <w:name w:val="Основной текст с отступом Знак"/>
    <w:basedOn w:val="a0"/>
    <w:link w:val="aa"/>
    <w:rsid w:val="00C8278A"/>
    <w:rPr>
      <w:rFonts w:ascii="Times New Roman" w:eastAsia="Times New Roman" w:hAnsi="Times New Roman" w:cs="Times New Roman"/>
      <w:sz w:val="28"/>
      <w:szCs w:val="28"/>
      <w:lang w:eastAsia="ru-RU"/>
    </w:rPr>
  </w:style>
  <w:style w:type="table" w:styleId="ac">
    <w:name w:val="Table Grid"/>
    <w:basedOn w:val="a1"/>
    <w:rsid w:val="00C8278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rsid w:val="00C8278A"/>
    <w:rPr>
      <w:rFonts w:ascii="Tahoma" w:hAnsi="Tahoma"/>
      <w:sz w:val="16"/>
      <w:szCs w:val="16"/>
      <w:lang w:val="x-none" w:eastAsia="x-none"/>
    </w:rPr>
  </w:style>
  <w:style w:type="character" w:customStyle="1" w:styleId="ae">
    <w:name w:val="Текст выноски Знак"/>
    <w:basedOn w:val="a0"/>
    <w:link w:val="ad"/>
    <w:rsid w:val="00C8278A"/>
    <w:rPr>
      <w:rFonts w:ascii="Tahoma" w:eastAsia="Times New Roman" w:hAnsi="Tahoma" w:cs="Times New Roman"/>
      <w:sz w:val="16"/>
      <w:szCs w:val="16"/>
      <w:lang w:val="x-none" w:eastAsia="x-none"/>
    </w:rPr>
  </w:style>
  <w:style w:type="paragraph" w:customStyle="1" w:styleId="af">
    <w:name w:val="a"/>
    <w:basedOn w:val="a"/>
    <w:rsid w:val="00C8278A"/>
    <w:pPr>
      <w:suppressAutoHyphens/>
      <w:spacing w:before="280" w:after="280"/>
    </w:pPr>
    <w:rPr>
      <w:color w:val="000000"/>
      <w:sz w:val="24"/>
      <w:szCs w:val="24"/>
      <w:lang w:eastAsia="ar-SA"/>
    </w:rPr>
  </w:style>
  <w:style w:type="character" w:customStyle="1" w:styleId="ConsPlusNormal0">
    <w:name w:val="ConsPlusNormal Знак"/>
    <w:basedOn w:val="a0"/>
    <w:link w:val="ConsPlusNormal"/>
    <w:locked/>
    <w:rsid w:val="00C8278A"/>
    <w:rPr>
      <w:rFonts w:ascii="Times New Roman" w:eastAsia="Times New Roman" w:hAnsi="Times New Roman" w:cs="Times New Roman"/>
      <w:sz w:val="28"/>
      <w:szCs w:val="20"/>
      <w:lang w:eastAsia="ru-RU"/>
    </w:rPr>
  </w:style>
  <w:style w:type="paragraph" w:customStyle="1" w:styleId="af0">
    <w:name w:val="Знак"/>
    <w:basedOn w:val="a"/>
    <w:rsid w:val="00C8278A"/>
    <w:pPr>
      <w:widowControl w:val="0"/>
      <w:adjustRightInd w:val="0"/>
      <w:spacing w:after="160" w:line="240" w:lineRule="exact"/>
      <w:jc w:val="right"/>
    </w:pPr>
    <w:rPr>
      <w:sz w:val="20"/>
      <w:szCs w:val="20"/>
      <w:lang w:val="en-GB" w:eastAsia="en-US"/>
    </w:rPr>
  </w:style>
  <w:style w:type="character" w:customStyle="1" w:styleId="12">
    <w:name w:val="Основной шрифт абзаца1"/>
    <w:rsid w:val="00C8278A"/>
  </w:style>
  <w:style w:type="paragraph" w:customStyle="1" w:styleId="ConsNormal">
    <w:name w:val="ConsNormal"/>
    <w:rsid w:val="00C8278A"/>
    <w:pPr>
      <w:widowControl w:val="0"/>
      <w:suppressAutoHyphens/>
      <w:autoSpaceDE w:val="0"/>
      <w:spacing w:after="0" w:line="240" w:lineRule="auto"/>
      <w:ind w:right="19772" w:firstLine="720"/>
    </w:pPr>
    <w:rPr>
      <w:rFonts w:ascii="Arial" w:eastAsia="Arial" w:hAnsi="Arial" w:cs="Arial"/>
      <w:sz w:val="20"/>
      <w:szCs w:val="20"/>
      <w:lang w:eastAsia="ar-SA"/>
    </w:rPr>
  </w:style>
  <w:style w:type="paragraph" w:customStyle="1" w:styleId="ConsNonformat">
    <w:name w:val="ConsNonformat"/>
    <w:rsid w:val="00C8278A"/>
    <w:pPr>
      <w:widowControl w:val="0"/>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21">
    <w:name w:val="Основной текст с отступом 21"/>
    <w:basedOn w:val="a"/>
    <w:rsid w:val="00C8278A"/>
    <w:pPr>
      <w:suppressAutoHyphens/>
      <w:ind w:firstLine="567"/>
      <w:jc w:val="center"/>
    </w:pPr>
    <w:rPr>
      <w:b/>
      <w:bCs/>
      <w:szCs w:val="24"/>
      <w:lang w:eastAsia="ar-SA"/>
    </w:rPr>
  </w:style>
  <w:style w:type="paragraph" w:customStyle="1" w:styleId="210">
    <w:name w:val="Основной текст 21"/>
    <w:basedOn w:val="a"/>
    <w:rsid w:val="00C8278A"/>
    <w:pPr>
      <w:widowControl w:val="0"/>
      <w:suppressAutoHyphens/>
      <w:jc w:val="both"/>
    </w:pPr>
    <w:rPr>
      <w:rFonts w:cs="Arial"/>
      <w:sz w:val="24"/>
      <w:szCs w:val="18"/>
      <w:lang w:eastAsia="ar-SA"/>
    </w:rPr>
  </w:style>
  <w:style w:type="paragraph" w:customStyle="1" w:styleId="FR5">
    <w:name w:val="FR5"/>
    <w:rsid w:val="00C8278A"/>
    <w:pPr>
      <w:widowControl w:val="0"/>
      <w:suppressAutoHyphens/>
      <w:autoSpaceDE w:val="0"/>
      <w:spacing w:after="0" w:line="240" w:lineRule="auto"/>
      <w:ind w:left="600"/>
    </w:pPr>
    <w:rPr>
      <w:rFonts w:ascii="Arial" w:eastAsia="Arial" w:hAnsi="Arial" w:cs="Arial"/>
      <w:b/>
      <w:bCs/>
      <w:sz w:val="12"/>
      <w:szCs w:val="12"/>
      <w:lang w:eastAsia="ar-SA"/>
    </w:rPr>
  </w:style>
  <w:style w:type="paragraph" w:customStyle="1" w:styleId="310">
    <w:name w:val="Основной текст 31"/>
    <w:basedOn w:val="a"/>
    <w:rsid w:val="00C8278A"/>
    <w:pPr>
      <w:suppressAutoHyphens/>
      <w:spacing w:after="120"/>
    </w:pPr>
    <w:rPr>
      <w:sz w:val="16"/>
      <w:szCs w:val="16"/>
      <w:lang w:eastAsia="ar-SA"/>
    </w:rPr>
  </w:style>
  <w:style w:type="paragraph" w:customStyle="1" w:styleId="110">
    <w:name w:val="заголовок 11"/>
    <w:basedOn w:val="a"/>
    <w:next w:val="a"/>
    <w:rsid w:val="00C8278A"/>
    <w:pPr>
      <w:keepNext/>
      <w:suppressAutoHyphens/>
      <w:jc w:val="center"/>
    </w:pPr>
    <w:rPr>
      <w:sz w:val="24"/>
      <w:szCs w:val="20"/>
      <w:lang w:eastAsia="ar-SA"/>
    </w:rPr>
  </w:style>
  <w:style w:type="paragraph" w:styleId="af1">
    <w:name w:val="Normal (Web)"/>
    <w:basedOn w:val="a"/>
    <w:rsid w:val="00C8278A"/>
    <w:pPr>
      <w:keepNext/>
      <w:suppressAutoHyphens/>
    </w:pPr>
    <w:rPr>
      <w:sz w:val="24"/>
      <w:szCs w:val="24"/>
      <w:lang w:eastAsia="ar-SA"/>
    </w:rPr>
  </w:style>
  <w:style w:type="paragraph" w:customStyle="1" w:styleId="13">
    <w:name w:val="1"/>
    <w:basedOn w:val="a"/>
    <w:next w:val="af1"/>
    <w:rsid w:val="00C8278A"/>
    <w:pPr>
      <w:keepNext/>
      <w:suppressAutoHyphens/>
    </w:pPr>
    <w:rPr>
      <w:sz w:val="24"/>
      <w:szCs w:val="24"/>
      <w:lang w:eastAsia="ar-SA"/>
    </w:rPr>
  </w:style>
  <w:style w:type="paragraph" w:customStyle="1" w:styleId="14">
    <w:name w:val="Обычный1"/>
    <w:rsid w:val="00C8278A"/>
    <w:pPr>
      <w:suppressAutoHyphens/>
      <w:spacing w:after="0" w:line="240" w:lineRule="auto"/>
      <w:jc w:val="both"/>
    </w:pPr>
    <w:rPr>
      <w:rFonts w:ascii="TimesET" w:eastAsia="Arial" w:hAnsi="TimesET" w:cs="Times New Roman"/>
      <w:sz w:val="24"/>
      <w:szCs w:val="20"/>
      <w:lang w:eastAsia="ar-SA"/>
    </w:rPr>
  </w:style>
  <w:style w:type="character" w:styleId="af2">
    <w:name w:val="Strong"/>
    <w:basedOn w:val="a0"/>
    <w:qFormat/>
    <w:rsid w:val="00C8278A"/>
    <w:rPr>
      <w:b/>
      <w:bC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8278A"/>
    <w:pPr>
      <w:spacing w:before="100" w:beforeAutospacing="1" w:after="100" w:afterAutospacing="1"/>
    </w:pPr>
    <w:rPr>
      <w:rFonts w:ascii="Tahoma" w:hAnsi="Tahoma"/>
      <w:sz w:val="20"/>
      <w:szCs w:val="20"/>
      <w:lang w:val="en-US" w:eastAsia="en-US"/>
    </w:rPr>
  </w:style>
  <w:style w:type="paragraph" w:styleId="22">
    <w:name w:val="Body Text 2"/>
    <w:basedOn w:val="a"/>
    <w:link w:val="23"/>
    <w:rsid w:val="00C8278A"/>
    <w:pPr>
      <w:suppressAutoHyphens/>
      <w:spacing w:after="120" w:line="480" w:lineRule="auto"/>
    </w:pPr>
    <w:rPr>
      <w:sz w:val="24"/>
      <w:szCs w:val="24"/>
      <w:lang w:eastAsia="ar-SA"/>
    </w:rPr>
  </w:style>
  <w:style w:type="character" w:customStyle="1" w:styleId="23">
    <w:name w:val="Основной текст 2 Знак"/>
    <w:basedOn w:val="a0"/>
    <w:link w:val="22"/>
    <w:rsid w:val="00C8278A"/>
    <w:rPr>
      <w:rFonts w:ascii="Times New Roman" w:eastAsia="Times New Roman" w:hAnsi="Times New Roman" w:cs="Times New Roman"/>
      <w:sz w:val="24"/>
      <w:szCs w:val="24"/>
      <w:lang w:eastAsia="ar-SA"/>
    </w:rPr>
  </w:style>
  <w:style w:type="paragraph" w:styleId="af3">
    <w:name w:val="header"/>
    <w:basedOn w:val="a"/>
    <w:link w:val="af4"/>
    <w:rsid w:val="00C8278A"/>
    <w:pPr>
      <w:tabs>
        <w:tab w:val="center" w:pos="4677"/>
        <w:tab w:val="right" w:pos="9355"/>
      </w:tabs>
      <w:suppressAutoHyphens/>
    </w:pPr>
    <w:rPr>
      <w:sz w:val="24"/>
      <w:szCs w:val="24"/>
      <w:lang w:eastAsia="ar-SA"/>
    </w:rPr>
  </w:style>
  <w:style w:type="character" w:customStyle="1" w:styleId="af4">
    <w:name w:val="Верхний колонтитул Знак"/>
    <w:basedOn w:val="a0"/>
    <w:link w:val="af3"/>
    <w:rsid w:val="00C8278A"/>
    <w:rPr>
      <w:rFonts w:ascii="Times New Roman" w:eastAsia="Times New Roman" w:hAnsi="Times New Roman" w:cs="Times New Roman"/>
      <w:sz w:val="24"/>
      <w:szCs w:val="24"/>
      <w:lang w:eastAsia="ar-SA"/>
    </w:rPr>
  </w:style>
  <w:style w:type="paragraph" w:styleId="af5">
    <w:name w:val="footer"/>
    <w:basedOn w:val="a"/>
    <w:link w:val="af6"/>
    <w:uiPriority w:val="99"/>
    <w:rsid w:val="00C8278A"/>
    <w:pPr>
      <w:tabs>
        <w:tab w:val="center" w:pos="4677"/>
        <w:tab w:val="right" w:pos="9355"/>
      </w:tabs>
      <w:suppressAutoHyphens/>
    </w:pPr>
    <w:rPr>
      <w:sz w:val="24"/>
      <w:szCs w:val="24"/>
      <w:lang w:eastAsia="ar-SA"/>
    </w:rPr>
  </w:style>
  <w:style w:type="character" w:customStyle="1" w:styleId="af6">
    <w:name w:val="Нижний колонтитул Знак"/>
    <w:basedOn w:val="a0"/>
    <w:link w:val="af5"/>
    <w:uiPriority w:val="99"/>
    <w:rsid w:val="00C8278A"/>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4200</Words>
  <Characters>23941</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777</cp:lastModifiedBy>
  <cp:revision>2</cp:revision>
  <cp:lastPrinted>2024-09-24T01:29:00Z</cp:lastPrinted>
  <dcterms:created xsi:type="dcterms:W3CDTF">2024-09-24T01:25:00Z</dcterms:created>
  <dcterms:modified xsi:type="dcterms:W3CDTF">2024-09-24T01:29:00Z</dcterms:modified>
</cp:coreProperties>
</file>